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B806E4" w14:textId="77777777" w:rsidR="00A0349B" w:rsidRDefault="00A0349B" w:rsidP="005D65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0367E1" w14:textId="61D1A11C" w:rsidR="00E4360A" w:rsidRPr="00B94B80" w:rsidRDefault="00E4360A" w:rsidP="005D65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14:paraId="41B5269D" w14:textId="77777777" w:rsidR="00E4360A" w:rsidRPr="00B94B80" w:rsidRDefault="00E4360A" w:rsidP="00E436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14:paraId="5D9722E2" w14:textId="77777777" w:rsidR="00E4360A" w:rsidRPr="00B94B80" w:rsidRDefault="00E4360A" w:rsidP="00E436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14:paraId="0A222DBE" w14:textId="77777777" w:rsidR="00E4360A" w:rsidRPr="00B877E5" w:rsidRDefault="00E4360A" w:rsidP="00E4360A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14:paraId="5C418C3E" w14:textId="77777777" w:rsidR="00E4360A" w:rsidRPr="004F2236" w:rsidRDefault="00E4360A" w:rsidP="00E43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4F2236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14:paraId="59AE0588" w14:textId="77777777" w:rsidR="00E4360A" w:rsidRPr="004F2236" w:rsidRDefault="00E4360A" w:rsidP="00E4360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14:paraId="0417188A" w14:textId="2880B09E" w:rsidR="00E4360A" w:rsidRPr="003C3744" w:rsidRDefault="000F0A74" w:rsidP="00E4360A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B91A9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FE204F">
        <w:rPr>
          <w:rFonts w:ascii="Times New Roman" w:eastAsia="Times New Roman" w:hAnsi="Times New Roman" w:cs="Times New Roman"/>
          <w:b/>
          <w:sz w:val="28"/>
          <w:szCs w:val="28"/>
        </w:rPr>
        <w:t>4</w:t>
      </w:r>
    </w:p>
    <w:p w14:paraId="0515095A" w14:textId="77777777" w:rsidR="00E4360A" w:rsidRPr="004D275E" w:rsidRDefault="00E4360A" w:rsidP="00E4360A">
      <w:pPr>
        <w:spacing w:after="0"/>
        <w:jc w:val="center"/>
        <w:rPr>
          <w:rFonts w:ascii="Times New Roman" w:hAnsi="Times New Roman" w:cs="Times New Roman"/>
          <w:b/>
        </w:rPr>
      </w:pPr>
    </w:p>
    <w:p w14:paraId="13148369" w14:textId="2D32E8EC" w:rsidR="00E4360A" w:rsidRPr="00CF5933" w:rsidRDefault="00E4360A" w:rsidP="00E436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933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E150C6" w:rsidRPr="00CF5933">
        <w:rPr>
          <w:rFonts w:ascii="Times New Roman" w:hAnsi="Times New Roman" w:cs="Times New Roman"/>
          <w:b/>
          <w:sz w:val="28"/>
          <w:szCs w:val="28"/>
        </w:rPr>
        <w:t>«</w:t>
      </w:r>
      <w:r w:rsidR="00AB73CB">
        <w:rPr>
          <w:rFonts w:ascii="Times New Roman" w:hAnsi="Times New Roman" w:cs="Times New Roman"/>
          <w:b/>
          <w:sz w:val="28"/>
          <w:szCs w:val="28"/>
        </w:rPr>
        <w:t>2</w:t>
      </w:r>
      <w:r w:rsidR="00E565D8">
        <w:rPr>
          <w:rFonts w:ascii="Times New Roman" w:hAnsi="Times New Roman" w:cs="Times New Roman"/>
          <w:b/>
          <w:sz w:val="28"/>
          <w:szCs w:val="28"/>
        </w:rPr>
        <w:t>9</w:t>
      </w:r>
      <w:r w:rsidRPr="00CF5933">
        <w:rPr>
          <w:rFonts w:ascii="Times New Roman" w:hAnsi="Times New Roman" w:cs="Times New Roman"/>
          <w:b/>
          <w:sz w:val="28"/>
          <w:szCs w:val="28"/>
        </w:rPr>
        <w:t xml:space="preserve">»  </w:t>
      </w:r>
      <w:r w:rsidR="00FA2828" w:rsidRPr="00CF5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D8">
        <w:rPr>
          <w:rFonts w:ascii="Times New Roman" w:hAnsi="Times New Roman" w:cs="Times New Roman"/>
          <w:b/>
          <w:sz w:val="28"/>
          <w:szCs w:val="28"/>
        </w:rPr>
        <w:t>июл</w:t>
      </w:r>
      <w:r w:rsidR="00B91A9C">
        <w:rPr>
          <w:rFonts w:ascii="Times New Roman" w:hAnsi="Times New Roman" w:cs="Times New Roman"/>
          <w:b/>
          <w:sz w:val="28"/>
          <w:szCs w:val="28"/>
        </w:rPr>
        <w:t>я</w:t>
      </w:r>
      <w:r w:rsidR="00FA2828" w:rsidRPr="00CF593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F5933">
        <w:rPr>
          <w:rFonts w:ascii="Times New Roman" w:hAnsi="Times New Roman" w:cs="Times New Roman"/>
          <w:b/>
          <w:sz w:val="28"/>
          <w:szCs w:val="28"/>
        </w:rPr>
        <w:t>202</w:t>
      </w:r>
      <w:r w:rsidR="003C3744" w:rsidRPr="00CF5933">
        <w:rPr>
          <w:rFonts w:ascii="Times New Roman" w:hAnsi="Times New Roman" w:cs="Times New Roman"/>
          <w:b/>
          <w:sz w:val="28"/>
          <w:szCs w:val="28"/>
        </w:rPr>
        <w:t>4</w:t>
      </w:r>
      <w:r w:rsidRPr="00CF593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bookmarkStart w:id="0" w:name="_GoBack"/>
      <w:bookmarkEnd w:id="0"/>
    </w:p>
    <w:p w14:paraId="15021216" w14:textId="77777777" w:rsidR="00E4360A" w:rsidRPr="002D7952" w:rsidRDefault="00E4360A" w:rsidP="00E4360A">
      <w:pPr>
        <w:spacing w:after="0"/>
        <w:jc w:val="center"/>
        <w:rPr>
          <w:rFonts w:ascii="Times New Roman" w:hAnsi="Times New Roman" w:cs="Times New Roman"/>
          <w:b/>
        </w:rPr>
      </w:pPr>
      <w:r w:rsidRPr="002D7952">
        <w:rPr>
          <w:rFonts w:ascii="Times New Roman" w:hAnsi="Times New Roman" w:cs="Times New Roman"/>
          <w:b/>
        </w:rPr>
        <w:tab/>
      </w:r>
    </w:p>
    <w:p w14:paraId="6031DE5C" w14:textId="7E4CBCA9" w:rsidR="003B1459" w:rsidRPr="00720F6F" w:rsidRDefault="003B1459" w:rsidP="003B145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«О внесении изменений в местный бюджет</w:t>
      </w:r>
    </w:p>
    <w:p w14:paraId="742C47C2" w14:textId="77777777" w:rsidR="003B1459" w:rsidRPr="00720F6F" w:rsidRDefault="003B1459" w:rsidP="003B145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14:paraId="61C9E399" w14:textId="5A2C8EFC" w:rsidR="003B1459" w:rsidRPr="00720F6F" w:rsidRDefault="003B1459" w:rsidP="003B145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192D43D2" w14:textId="77777777" w:rsidR="003B1459" w:rsidRPr="00720F6F" w:rsidRDefault="003B1459" w:rsidP="003B1459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88F7D97" w14:textId="77777777" w:rsidR="003B1459" w:rsidRPr="00720F6F" w:rsidRDefault="003B1459" w:rsidP="003B1459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3D213CD" w14:textId="242B084D" w:rsidR="003B1459" w:rsidRPr="00720F6F" w:rsidRDefault="003B1459" w:rsidP="003B1459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Основные характеристики местного бюджета на 202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4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год </w:t>
      </w:r>
    </w:p>
    <w:p w14:paraId="1D4E6263" w14:textId="32D8CE57" w:rsidR="003B1459" w:rsidRPr="00720F6F" w:rsidRDefault="003B1459" w:rsidP="003B145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местного бюджета  на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год: </w:t>
      </w:r>
    </w:p>
    <w:p w14:paraId="12644DBE" w14:textId="207C099C" w:rsidR="003B1459" w:rsidRPr="003B1459" w:rsidRDefault="003B1459" w:rsidP="003B14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1459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6D45C6">
        <w:rPr>
          <w:rFonts w:ascii="Times New Roman" w:hAnsi="Times New Roman" w:cs="Times New Roman"/>
          <w:sz w:val="28"/>
          <w:szCs w:val="28"/>
        </w:rPr>
        <w:t>9</w:t>
      </w:r>
      <w:r w:rsidR="004362DF">
        <w:rPr>
          <w:rFonts w:ascii="Times New Roman" w:hAnsi="Times New Roman" w:cs="Times New Roman"/>
          <w:sz w:val="28"/>
          <w:szCs w:val="28"/>
        </w:rPr>
        <w:t xml:space="preserve"> </w:t>
      </w:r>
      <w:r w:rsidR="00E565D8">
        <w:rPr>
          <w:rFonts w:ascii="Times New Roman" w:hAnsi="Times New Roman" w:cs="Times New Roman"/>
          <w:sz w:val="28"/>
          <w:szCs w:val="28"/>
        </w:rPr>
        <w:t>895</w:t>
      </w:r>
      <w:r w:rsidR="006D45C6">
        <w:rPr>
          <w:rFonts w:ascii="Times New Roman" w:hAnsi="Times New Roman" w:cs="Times New Roman"/>
          <w:sz w:val="28"/>
          <w:szCs w:val="28"/>
        </w:rPr>
        <w:t>,992</w:t>
      </w:r>
      <w:r w:rsidRPr="003B1459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 w:rsidR="006D45C6">
        <w:rPr>
          <w:rFonts w:ascii="Times New Roman" w:hAnsi="Times New Roman" w:cs="Times New Roman"/>
          <w:sz w:val="28"/>
          <w:szCs w:val="28"/>
        </w:rPr>
        <w:t xml:space="preserve">9  </w:t>
      </w:r>
      <w:r w:rsidR="00AB73CB">
        <w:rPr>
          <w:rFonts w:ascii="Times New Roman" w:hAnsi="Times New Roman" w:cs="Times New Roman"/>
          <w:sz w:val="28"/>
          <w:szCs w:val="28"/>
        </w:rPr>
        <w:t>41</w:t>
      </w:r>
      <w:r w:rsidR="006D45C6">
        <w:rPr>
          <w:rFonts w:ascii="Times New Roman" w:hAnsi="Times New Roman" w:cs="Times New Roman"/>
          <w:sz w:val="28"/>
          <w:szCs w:val="28"/>
        </w:rPr>
        <w:t>5,892</w:t>
      </w:r>
      <w:r w:rsidRPr="003B1459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14:paraId="2D0739CE" w14:textId="21EAE1E7" w:rsidR="003B1459" w:rsidRPr="003B1459" w:rsidRDefault="003B1459" w:rsidP="003B14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1459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6D45C6">
        <w:rPr>
          <w:rFonts w:ascii="Times New Roman" w:hAnsi="Times New Roman" w:cs="Times New Roman"/>
          <w:sz w:val="28"/>
          <w:szCs w:val="28"/>
        </w:rPr>
        <w:t xml:space="preserve">9 </w:t>
      </w:r>
      <w:r w:rsidR="00E565D8">
        <w:rPr>
          <w:rFonts w:ascii="Times New Roman" w:hAnsi="Times New Roman" w:cs="Times New Roman"/>
          <w:sz w:val="28"/>
          <w:szCs w:val="28"/>
        </w:rPr>
        <w:t>904</w:t>
      </w:r>
      <w:r w:rsidR="006D45C6">
        <w:rPr>
          <w:rFonts w:ascii="Times New Roman" w:hAnsi="Times New Roman" w:cs="Times New Roman"/>
          <w:sz w:val="28"/>
          <w:szCs w:val="28"/>
        </w:rPr>
        <w:t>,269</w:t>
      </w:r>
      <w:r w:rsidRPr="003B145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9416E21" w14:textId="32E5DE0D" w:rsidR="003B1459" w:rsidRPr="003B1459" w:rsidRDefault="003B1459" w:rsidP="003B14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1459">
        <w:rPr>
          <w:rFonts w:ascii="Times New Roman" w:hAnsi="Times New Roman" w:cs="Times New Roman"/>
          <w:sz w:val="28"/>
          <w:szCs w:val="28"/>
        </w:rPr>
        <w:t>- дефицит (профицит) в сумме 8,277 тыс. рублей.</w:t>
      </w:r>
    </w:p>
    <w:p w14:paraId="05F31A1A" w14:textId="77777777" w:rsidR="003B1459" w:rsidRPr="00720F6F" w:rsidRDefault="003B1459" w:rsidP="003B1459"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A3D0AB3" w14:textId="6DC48026" w:rsidR="003B1459" w:rsidRPr="00720F6F" w:rsidRDefault="003B1459" w:rsidP="003B1459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14:paraId="72D048C9" w14:textId="77777777" w:rsidR="003B1459" w:rsidRDefault="003B1459" w:rsidP="003B1459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14:paraId="49191F74" w14:textId="012230AA" w:rsidR="00E03200" w:rsidRPr="00E03200" w:rsidRDefault="00E03200" w:rsidP="00E032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3200">
        <w:rPr>
          <w:rFonts w:ascii="Times New Roman" w:hAnsi="Times New Roman" w:cs="Times New Roman"/>
          <w:sz w:val="28"/>
          <w:szCs w:val="28"/>
        </w:rPr>
        <w:t xml:space="preserve">-   объем безвозмездных </w:t>
      </w:r>
      <w:proofErr w:type="spellStart"/>
      <w:r w:rsidRPr="00E03200">
        <w:rPr>
          <w:rFonts w:ascii="Times New Roman" w:hAnsi="Times New Roman" w:cs="Times New Roman"/>
          <w:sz w:val="28"/>
          <w:szCs w:val="28"/>
        </w:rPr>
        <w:t>поступлений</w:t>
      </w:r>
      <w:proofErr w:type="gramStart"/>
      <w:r w:rsidRPr="00E03200">
        <w:rPr>
          <w:rFonts w:ascii="Times New Roman" w:hAnsi="Times New Roman" w:cs="Times New Roman"/>
          <w:sz w:val="28"/>
          <w:szCs w:val="28"/>
        </w:rPr>
        <w:t>:н</w:t>
      </w:r>
      <w:proofErr w:type="gramEnd"/>
      <w:r w:rsidRPr="00E0320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E03200">
        <w:rPr>
          <w:rFonts w:ascii="Times New Roman" w:hAnsi="Times New Roman" w:cs="Times New Roman"/>
          <w:sz w:val="28"/>
          <w:szCs w:val="28"/>
        </w:rPr>
        <w:t xml:space="preserve"> 2024 год согласно приложению 5 к настоящему Решению;</w:t>
      </w:r>
    </w:p>
    <w:p w14:paraId="012CFCED" w14:textId="20AF13C4" w:rsidR="003B1459" w:rsidRPr="00720F6F" w:rsidRDefault="003B1459" w:rsidP="003B1459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 w:rsidR="000F6C21">
        <w:rPr>
          <w:rFonts w:ascii="Times New Roman CYR" w:eastAsia="Calibri" w:hAnsi="Times New Roman CYR" w:cs="Times New Roman CYR"/>
          <w:sz w:val="28"/>
          <w:szCs w:val="28"/>
        </w:rPr>
        <w:t>4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14:paraId="35EFC3A6" w14:textId="53894C7D" w:rsidR="003B1459" w:rsidRPr="00720F6F" w:rsidRDefault="003B1459" w:rsidP="003B1459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720F6F"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 w:rsidRPr="00720F6F"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 w:rsidRPr="00720F6F">
        <w:rPr>
          <w:rFonts w:ascii="Calibri" w:eastAsia="Calibri" w:hAnsi="Calibri" w:cs="Times New Roman"/>
          <w:sz w:val="28"/>
          <w:szCs w:val="28"/>
        </w:rPr>
        <w:t xml:space="preserve">»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бюджета на 202</w:t>
      </w:r>
      <w:r w:rsidR="000F6C21">
        <w:rPr>
          <w:rFonts w:ascii="Times New Roman CYR" w:eastAsia="Calibri" w:hAnsi="Times New Roman CYR" w:cs="Times New Roman CYR"/>
          <w:sz w:val="28"/>
          <w:szCs w:val="28"/>
        </w:rPr>
        <w:t>4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год согласно приложению 7 к настоящему Решению;</w:t>
      </w:r>
    </w:p>
    <w:p w14:paraId="4A318FF2" w14:textId="4F39E30A" w:rsidR="003B1459" w:rsidRPr="00720F6F" w:rsidRDefault="003B1459" w:rsidP="003B14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F6F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</w:t>
      </w:r>
      <w:r>
        <w:rPr>
          <w:rFonts w:ascii="Times New Roman" w:eastAsia="Times New Roman" w:hAnsi="Times New Roman" w:cs="Times New Roman"/>
          <w:sz w:val="28"/>
          <w:szCs w:val="28"/>
        </w:rPr>
        <w:t>ефицита местного бюджета на 202</w:t>
      </w:r>
      <w:r w:rsidR="000F6C2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20F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8  к настоящему Решению;</w:t>
      </w:r>
    </w:p>
    <w:p w14:paraId="6A6C17A5" w14:textId="77777777" w:rsidR="003B1459" w:rsidRPr="00720F6F" w:rsidRDefault="003B1459" w:rsidP="003B14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D401E3" w14:textId="77777777" w:rsidR="003B1459" w:rsidRPr="00720F6F" w:rsidRDefault="003B1459" w:rsidP="003B1459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Статья 9.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14:paraId="13593F5A" w14:textId="77777777" w:rsidR="003B1459" w:rsidRPr="00720F6F" w:rsidRDefault="003B1459" w:rsidP="003B1459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14:paraId="61E02A06" w14:textId="77777777" w:rsidR="003B1459" w:rsidRPr="00720F6F" w:rsidRDefault="003B1459" w:rsidP="003B1459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14:paraId="6FB90936" w14:textId="77777777" w:rsidR="003B1459" w:rsidRPr="00720F6F" w:rsidRDefault="003B1459" w:rsidP="003B1459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  образования</w:t>
      </w:r>
    </w:p>
    <w:p w14:paraId="28A33F13" w14:textId="77777777" w:rsidR="003B1459" w:rsidRPr="00720F6F" w:rsidRDefault="003B1459" w:rsidP="003B1459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14:paraId="19B78975" w14:textId="77777777" w:rsidR="003B1459" w:rsidRPr="00720F6F" w:rsidRDefault="003B1459" w:rsidP="003B1459">
      <w:pPr>
        <w:spacing w:after="0" w:line="252" w:lineRule="auto"/>
        <w:rPr>
          <w:rFonts w:ascii="Times New Roman" w:eastAsia="Calibri" w:hAnsi="Times New Roman" w:cs="Times New Roman"/>
        </w:rPr>
      </w:pPr>
    </w:p>
    <w:p w14:paraId="6015F403" w14:textId="77777777" w:rsidR="00E4360A" w:rsidRPr="004D275E" w:rsidRDefault="00E4360A" w:rsidP="00E4360A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53F0CE1" w14:textId="77777777" w:rsidR="00E4360A" w:rsidRPr="004D275E" w:rsidRDefault="00E4360A" w:rsidP="00E4360A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tbl>
      <w:tblPr>
        <w:tblW w:w="701" w:type="dxa"/>
        <w:tblInd w:w="119" w:type="dxa"/>
        <w:tblLook w:val="04A0" w:firstRow="1" w:lastRow="0" w:firstColumn="1" w:lastColumn="0" w:noHBand="0" w:noVBand="1"/>
      </w:tblPr>
      <w:tblGrid>
        <w:gridCol w:w="701"/>
      </w:tblGrid>
      <w:tr w:rsidR="0095128F" w:rsidRPr="004533D4" w14:paraId="469EF030" w14:textId="77777777" w:rsidTr="0095128F">
        <w:trPr>
          <w:trHeight w:val="25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22F0" w14:textId="77777777" w:rsidR="0095128F" w:rsidRPr="004533D4" w:rsidRDefault="0095128F" w:rsidP="00D4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44"/>
        <w:tblW w:w="10220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E03200" w:rsidRPr="004533D4" w14:paraId="0DB55372" w14:textId="77777777" w:rsidTr="0095128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1A4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E24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428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6046" w14:textId="77777777" w:rsidR="00E03200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6E40B5" w14:textId="77777777" w:rsidR="00E03200" w:rsidRPr="004533D4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E03200" w:rsidRPr="004533D4" w14:paraId="75B8D87C" w14:textId="77777777" w:rsidTr="0095128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014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B17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318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C88E" w14:textId="77777777" w:rsidR="00E03200" w:rsidRPr="004533D4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E03200" w:rsidRPr="004533D4" w14:paraId="7E07534F" w14:textId="77777777" w:rsidTr="0095128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F24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508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2B5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1EBE" w14:textId="77777777" w:rsidR="00E03200" w:rsidRPr="004533D4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03200" w:rsidRPr="004533D4" w14:paraId="1184E6DF" w14:textId="77777777" w:rsidTr="0095128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3FA4D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5EDF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777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E937" w14:textId="77777777" w:rsidR="00E0320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14:paraId="619BC18A" w14:textId="77777777" w:rsidR="00E0320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14:paraId="2F5CADD1" w14:textId="77777777" w:rsidR="00E03200" w:rsidRPr="004533D4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E03200" w:rsidRPr="004533D4" w14:paraId="6ED706C9" w14:textId="77777777" w:rsidTr="0095128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B87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F46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728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627B" w14:textId="77777777" w:rsidR="00E03200" w:rsidRPr="004533D4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03200" w:rsidRPr="00F62CA5" w14:paraId="305110C9" w14:textId="77777777" w:rsidTr="0095128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41D5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691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B441F" w14:textId="00BE6397" w:rsidR="00E03200" w:rsidRPr="00E03200" w:rsidRDefault="00B91A9C" w:rsidP="00E565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CF48DF">
              <w:rPr>
                <w:rFonts w:ascii="Times New Roman" w:eastAsia="Times New Roman" w:hAnsi="Times New Roman" w:cs="Times New Roman"/>
              </w:rPr>
              <w:t>«2</w:t>
            </w:r>
            <w:r w:rsidR="00E565D8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E565D8">
              <w:rPr>
                <w:rFonts w:ascii="Times New Roman" w:eastAsia="Times New Roman" w:hAnsi="Times New Roman" w:cs="Times New Roman"/>
              </w:rPr>
              <w:t>июл</w:t>
            </w:r>
            <w:r>
              <w:rPr>
                <w:rFonts w:ascii="Times New Roman" w:eastAsia="Times New Roman" w:hAnsi="Times New Roman" w:cs="Times New Roman"/>
              </w:rPr>
              <w:t>я 2024 года №1</w:t>
            </w:r>
            <w:r w:rsidR="00FE204F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03200" w:rsidRPr="005C2FB5" w14:paraId="08C7A8EE" w14:textId="77777777" w:rsidTr="0095128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B95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6C5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0E3E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2DED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3200" w:rsidRPr="005C2FB5" w14:paraId="4C5305C2" w14:textId="77777777" w:rsidTr="0095128F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85F0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E03200" w:rsidRPr="005C2FB5" w14:paraId="2483A660" w14:textId="77777777" w:rsidTr="0095128F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0B88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03200" w:rsidRPr="005C2FB5" w14:paraId="512C4B45" w14:textId="77777777" w:rsidTr="0095128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8578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2935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9D3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FAFB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E03200" w:rsidRPr="005C2FB5" w14:paraId="2D0BCEC1" w14:textId="77777777" w:rsidTr="0095128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078F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DB94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ABEC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693A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E03200" w:rsidRPr="007A390D" w14:paraId="6EB53E5A" w14:textId="77777777" w:rsidTr="0095128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78E77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14897" w14:textId="77777777" w:rsidR="00E03200" w:rsidRPr="007A390D" w:rsidRDefault="00E03200" w:rsidP="00E0320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AAF22" w14:textId="77777777" w:rsidR="00E03200" w:rsidRPr="007A390D" w:rsidRDefault="00E03200" w:rsidP="00E0320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9D82F2" w14:textId="1B36356F" w:rsidR="00E03200" w:rsidRPr="007A390D" w:rsidRDefault="0095128F" w:rsidP="00E565D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</w:t>
            </w:r>
            <w:r w:rsidR="00E565D8">
              <w:rPr>
                <w:rFonts w:ascii="Times New Roman" w:hAnsi="Times New Roman" w:cs="Times New Roman"/>
                <w:b/>
                <w:bCs/>
                <w:color w:val="000000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A0349B">
              <w:rPr>
                <w:rFonts w:ascii="Times New Roman" w:hAnsi="Times New Roman" w:cs="Times New Roman"/>
                <w:b/>
                <w:bCs/>
                <w:color w:val="000000"/>
              </w:rPr>
              <w:t>,892</w:t>
            </w:r>
          </w:p>
        </w:tc>
      </w:tr>
      <w:tr w:rsidR="00E03200" w:rsidRPr="007A390D" w14:paraId="51BFA599" w14:textId="77777777" w:rsidTr="0095128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5E4A1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0B78C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E6581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98D212" w14:textId="6A3BEA2B" w:rsidR="00E03200" w:rsidRPr="007A390D" w:rsidRDefault="00A0349B" w:rsidP="00E565D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95128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E565D8">
              <w:rPr>
                <w:rFonts w:ascii="Times New Roman" w:hAnsi="Times New Roman" w:cs="Times New Roman"/>
                <w:b/>
                <w:bCs/>
                <w:color w:val="000000"/>
              </w:rPr>
              <w:t>60</w:t>
            </w:r>
            <w:r w:rsidR="0095128F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,892</w:t>
            </w:r>
          </w:p>
        </w:tc>
      </w:tr>
      <w:tr w:rsidR="00E03200" w:rsidRPr="002A02A9" w14:paraId="284684B7" w14:textId="77777777" w:rsidTr="0095128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0CD1A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93537" w14:textId="77777777" w:rsidR="00E03200" w:rsidRPr="002A02A9" w:rsidRDefault="00E03200" w:rsidP="00E032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B3F7F" w14:textId="77777777" w:rsidR="00E03200" w:rsidRPr="002A02A9" w:rsidRDefault="00E03200" w:rsidP="00E032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CFADAC" w14:textId="77777777" w:rsidR="00E03200" w:rsidRPr="002A02A9" w:rsidRDefault="00E03200" w:rsidP="00E032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E03200" w:rsidRPr="007A390D" w14:paraId="6DD4F49F" w14:textId="77777777" w:rsidTr="0095128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E232B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7F56D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F110C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DA08B" w14:textId="77777777" w:rsidR="00E03200" w:rsidRPr="007A390D" w:rsidRDefault="00E03200" w:rsidP="00E032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E03200" w:rsidRPr="002A02A9" w14:paraId="6EC60003" w14:textId="77777777" w:rsidTr="0095128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968D5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76A99" w14:textId="77777777" w:rsidR="00E03200" w:rsidRPr="002A02A9" w:rsidRDefault="00E03200" w:rsidP="00E032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16AC3" w14:textId="77777777" w:rsidR="00E03200" w:rsidRPr="002A02A9" w:rsidRDefault="00E03200" w:rsidP="00E032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29AC5C" w14:textId="77777777" w:rsidR="00E03200" w:rsidRPr="002A02A9" w:rsidRDefault="00E03200" w:rsidP="00E032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239,1</w:t>
            </w:r>
          </w:p>
        </w:tc>
      </w:tr>
      <w:tr w:rsidR="00E03200" w:rsidRPr="007A390D" w14:paraId="40FF6E40" w14:textId="77777777" w:rsidTr="0095128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B74F1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21327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56B3A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CF626B" w14:textId="77777777" w:rsidR="00E03200" w:rsidRPr="007A390D" w:rsidRDefault="00E03200" w:rsidP="00E032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239,1</w:t>
            </w:r>
          </w:p>
        </w:tc>
      </w:tr>
      <w:tr w:rsidR="00E03200" w:rsidRPr="002A02A9" w14:paraId="0E16806E" w14:textId="77777777" w:rsidTr="0095128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55CC0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400DF" w14:textId="77777777" w:rsidR="00E03200" w:rsidRPr="002A02A9" w:rsidRDefault="00E03200" w:rsidP="00E032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26406" w14:textId="77777777" w:rsidR="00E03200" w:rsidRPr="002A02A9" w:rsidRDefault="00E03200" w:rsidP="00E032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3FB24" w14:textId="7F86ED2B" w:rsidR="00E03200" w:rsidRPr="002A02A9" w:rsidRDefault="00E03200" w:rsidP="00CF48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="00CF48DF">
              <w:rPr>
                <w:rFonts w:ascii="Times New Roman" w:hAnsi="Times New Roman" w:cs="Times New Roman"/>
                <w:b/>
                <w:color w:val="000000"/>
              </w:rPr>
              <w:t>5</w:t>
            </w:r>
            <w:r w:rsidR="00D41BDF">
              <w:rPr>
                <w:rFonts w:ascii="Times New Roman" w:hAnsi="Times New Roman" w:cs="Times New Roman"/>
                <w:b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</w:rPr>
              <w:t>,3</w:t>
            </w:r>
          </w:p>
        </w:tc>
      </w:tr>
      <w:tr w:rsidR="00E03200" w:rsidRPr="007A390D" w14:paraId="64820A0C" w14:textId="77777777" w:rsidTr="0095128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9A241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2441E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C2F0E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86052D" w14:textId="4BA2A71A" w:rsidR="00E03200" w:rsidRDefault="00CF48DF" w:rsidP="00E032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</w:t>
            </w:r>
            <w:r w:rsidR="00D41BDF">
              <w:rPr>
                <w:rFonts w:ascii="Times New Roman" w:hAnsi="Times New Roman" w:cs="Times New Roman"/>
                <w:color w:val="000000"/>
              </w:rPr>
              <w:t>5</w:t>
            </w:r>
            <w:r w:rsidR="00E03200">
              <w:rPr>
                <w:rFonts w:ascii="Times New Roman" w:hAnsi="Times New Roman" w:cs="Times New Roman"/>
                <w:color w:val="000000"/>
              </w:rPr>
              <w:t>,3</w:t>
            </w:r>
          </w:p>
          <w:p w14:paraId="29816810" w14:textId="77777777" w:rsidR="00E03200" w:rsidRPr="007A390D" w:rsidRDefault="00E03200" w:rsidP="00E032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3200" w:rsidRPr="002A02A9" w14:paraId="7CEC810B" w14:textId="77777777" w:rsidTr="0095128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85F33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91680" w14:textId="77777777" w:rsidR="00E03200" w:rsidRPr="002A02A9" w:rsidRDefault="00E03200" w:rsidP="00E032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0E06C" w14:textId="77777777" w:rsidR="00E03200" w:rsidRPr="002A02A9" w:rsidRDefault="00E03200" w:rsidP="00E0320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E8AB8" w14:textId="2C3617BC" w:rsidR="00E03200" w:rsidRPr="002A02A9" w:rsidRDefault="0095128F" w:rsidP="00AB73C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8 </w:t>
            </w:r>
            <w:r w:rsidR="00AB73CB">
              <w:rPr>
                <w:rFonts w:ascii="Times New Roman" w:hAnsi="Times New Roman" w:cs="Times New Roman"/>
                <w:b/>
                <w:color w:val="000000"/>
              </w:rPr>
              <w:t>51</w:t>
            </w:r>
            <w:r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A0349B">
              <w:rPr>
                <w:rFonts w:ascii="Times New Roman" w:hAnsi="Times New Roman" w:cs="Times New Roman"/>
                <w:b/>
                <w:color w:val="000000"/>
              </w:rPr>
              <w:t>,412</w:t>
            </w:r>
          </w:p>
        </w:tc>
      </w:tr>
      <w:tr w:rsidR="00E03200" w:rsidRPr="007A390D" w14:paraId="2E63000C" w14:textId="77777777" w:rsidTr="0095128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F78C9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97F2E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0B81E" w14:textId="77777777" w:rsidR="00E03200" w:rsidRPr="007A390D" w:rsidRDefault="00E03200" w:rsidP="00E0320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4176A" w14:textId="798B15CF" w:rsidR="00E03200" w:rsidRPr="007A390D" w:rsidRDefault="00A0349B" w:rsidP="00AB73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9512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B73CB">
              <w:rPr>
                <w:rFonts w:ascii="Times New Roman" w:hAnsi="Times New Roman" w:cs="Times New Roman"/>
                <w:color w:val="000000"/>
              </w:rPr>
              <w:t>51</w:t>
            </w:r>
            <w:r w:rsidR="0095128F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,412</w:t>
            </w:r>
          </w:p>
        </w:tc>
      </w:tr>
    </w:tbl>
    <w:p w14:paraId="4B8F2253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D24A2F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F3193E2" w14:textId="77777777" w:rsidR="0095128F" w:rsidRDefault="0095128F" w:rsidP="00E4360A">
      <w:pPr>
        <w:spacing w:after="0"/>
        <w:rPr>
          <w:rFonts w:ascii="Times New Roman" w:hAnsi="Times New Roman" w:cs="Times New Roman"/>
        </w:rPr>
      </w:pPr>
    </w:p>
    <w:p w14:paraId="118BDAC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D540AD6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E4360A" w:rsidRPr="005C2FB5" w14:paraId="4CADA5FF" w14:textId="77777777" w:rsidTr="00E150C6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7CB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9BE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A677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78E9E3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8E5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62489191" w14:textId="77777777" w:rsidTr="00E150C6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090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C9E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8E9F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377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67232943" w14:textId="77777777" w:rsidTr="00E150C6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508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1CC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2BA5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4BB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BE35EF5" w14:textId="77777777" w:rsidTr="00E150C6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D17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CD0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61DB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14:paraId="6117E001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14:paraId="6BF97135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FF3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5DAAFFE2" w14:textId="77777777" w:rsidTr="00E150C6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BA8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27C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D92F" w14:textId="510E4904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0F0A74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C7B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3C4F4C63" w14:textId="77777777" w:rsidTr="00E150C6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637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527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08A2" w14:textId="073FAB64" w:rsidR="00E4360A" w:rsidRPr="003B1459" w:rsidRDefault="00031AA9" w:rsidP="00CF4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FE204F">
              <w:rPr>
                <w:rFonts w:ascii="Times New Roman" w:eastAsia="Times New Roman" w:hAnsi="Times New Roman" w:cs="Times New Roman"/>
              </w:rPr>
              <w:t>июля 2024 года №14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017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C65A2B4" w14:textId="77777777" w:rsidTr="00E150C6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575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9B9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DAC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E5D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5B255DB7" w14:textId="77777777" w:rsidTr="00E150C6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AA4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672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FD8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34564823" w14:textId="77777777" w:rsidTr="00E150C6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138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E8737" w14:textId="77777777" w:rsidR="00E4360A" w:rsidRPr="00A928D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E4360A" w:rsidRPr="005C2FB5" w14:paraId="0AE06893" w14:textId="77777777" w:rsidTr="00E150C6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23A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5CB2E" w14:textId="77777777" w:rsidR="00E4360A" w:rsidRPr="00A928D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E4360A" w:rsidRPr="005C2FB5" w14:paraId="3E608EBD" w14:textId="77777777" w:rsidTr="00E150C6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801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7683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51E94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2FA7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4360A" w:rsidRPr="005C2FB5" w14:paraId="607246F2" w14:textId="77777777" w:rsidTr="00E150C6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0AFC5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3DA81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25AB5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B56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34E39E53" w14:textId="77777777" w:rsidTr="00E150C6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8AEE6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A6022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46C321" w14:textId="6CC575A8" w:rsidR="00E4360A" w:rsidRPr="00330EED" w:rsidRDefault="00031AA9" w:rsidP="00031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2 980,973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8AD7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78CDC4E1" w14:textId="77777777" w:rsidTr="00E150C6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DA5CE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0E8689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C002C" w14:textId="056B3CB6" w:rsidR="00E4360A" w:rsidRPr="00330EED" w:rsidRDefault="00E565D8" w:rsidP="00C36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1 116,607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7FF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31FA1386" w14:textId="77777777" w:rsidTr="00E150C6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6DFE1" w14:textId="7F1AF610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78331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0E170" w14:textId="60728A94" w:rsidR="00E4360A" w:rsidRPr="00330EED" w:rsidRDefault="0047474B" w:rsidP="00252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252F02">
              <w:rPr>
                <w:rFonts w:ascii="Times New Roman" w:eastAsia="Times New Roman" w:hAnsi="Times New Roman" w:cs="Times New Roman"/>
                <w:sz w:val="28"/>
                <w:szCs w:val="28"/>
              </w:rPr>
              <w:t>21,925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827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6636EED4" w14:textId="77777777" w:rsidTr="00E150C6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BD9DD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1D97C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160F4" w14:textId="5C08F356" w:rsidR="00E4360A" w:rsidRPr="00330EED" w:rsidRDefault="00E150C6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E4360A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7AF5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1A201F3F" w14:textId="77777777" w:rsidTr="00E150C6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53585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32ED7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8F427" w14:textId="6F99D577" w:rsidR="00E4360A" w:rsidRPr="00330EED" w:rsidRDefault="00031AA9" w:rsidP="00C36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673,445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545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19C18B0C" w14:textId="77777777" w:rsidTr="00E150C6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B74D9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9E952E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DD237" w14:textId="6DAF1049" w:rsidR="00E4360A" w:rsidRPr="00330EED" w:rsidRDefault="00A310AC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239,1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4CE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1CF6DD5D" w14:textId="77777777" w:rsidTr="00E150C6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FFD56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6AC00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15B17" w14:textId="3B434F80" w:rsidR="00E4360A" w:rsidRPr="00330EED" w:rsidRDefault="00A310AC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239,1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21B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0AA20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7076A901" w14:textId="77777777" w:rsidTr="00E150C6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6F75A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9C04DF" w14:textId="77777777" w:rsidR="00E4360A" w:rsidRPr="00E93B08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3BC4C" w14:textId="77777777" w:rsidR="00E4360A" w:rsidRPr="00E93B08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8EEB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AE35028" w14:textId="77777777" w:rsidTr="00E150C6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E9130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4A1CC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FF443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906C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C70" w:rsidRPr="005C2FB5" w14:paraId="1BE07286" w14:textId="77777777" w:rsidTr="00E150C6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F8BA5" w14:textId="0C9632C2" w:rsidR="00F07C70" w:rsidRPr="00330EED" w:rsidRDefault="00F07C70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9CF2A3" w14:textId="3DA5F814" w:rsidR="00F07C70" w:rsidRPr="00330EED" w:rsidRDefault="00F07C70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152BD0" w14:textId="232AF42E" w:rsidR="00F07C70" w:rsidRDefault="00F07C70" w:rsidP="004A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4438,812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E80CF" w14:textId="77777777" w:rsidR="00F07C70" w:rsidRPr="005C2FB5" w:rsidRDefault="00F07C70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C70" w:rsidRPr="005C2FB5" w14:paraId="5584EC4A" w14:textId="77777777" w:rsidTr="00E150C6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314B8" w14:textId="41E6452E" w:rsidR="00F07C70" w:rsidRPr="004362DF" w:rsidRDefault="00F07C70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62D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9E836C" w14:textId="16DAE172" w:rsidR="00F07C70" w:rsidRPr="004362DF" w:rsidRDefault="00F07C70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2D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Субсидии на  благоустройство  территорий, прилегающих к местам  </w:t>
            </w:r>
            <w:proofErr w:type="spellStart"/>
            <w:r w:rsidRPr="004362D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туристкого</w:t>
            </w:r>
            <w:proofErr w:type="spellEnd"/>
            <w:r w:rsidRPr="004362D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показа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24C95C" w14:textId="40530BBB" w:rsidR="00F07C70" w:rsidRPr="004362DF" w:rsidRDefault="004362DF" w:rsidP="004A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2DF">
              <w:rPr>
                <w:rFonts w:ascii="Times New Roman" w:eastAsia="Times New Roman" w:hAnsi="Times New Roman" w:cs="Times New Roman"/>
                <w:sz w:val="28"/>
                <w:szCs w:val="28"/>
              </w:rPr>
              <w:t>4438,812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DA376" w14:textId="77777777" w:rsidR="00F07C70" w:rsidRPr="005C2FB5" w:rsidRDefault="00F07C70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5DA045BA" w14:textId="77777777" w:rsidTr="00E150C6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6EEF8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8A4ACE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488D8" w14:textId="79E824B5" w:rsidR="00E4360A" w:rsidRPr="00B91A9C" w:rsidRDefault="00B91A9C" w:rsidP="004A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1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730,62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8F4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20D97CE7" w14:textId="77777777" w:rsidTr="00E150C6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FD8B8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49F71D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99FF6E" w14:textId="6434045E" w:rsidR="00E4360A" w:rsidRPr="00B91A9C" w:rsidRDefault="00B91A9C" w:rsidP="004A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1A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730,62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0E6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50C6" w:rsidRPr="005C2FB5" w14:paraId="54D4BF7C" w14:textId="77777777" w:rsidTr="00E150C6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95F7E" w14:textId="77777777" w:rsidR="00E150C6" w:rsidRPr="00330EED" w:rsidRDefault="00E150C6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139BE" w14:textId="77777777" w:rsidR="00E150C6" w:rsidRPr="00330EED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1071E" w14:textId="1E3847F6" w:rsidR="00E150C6" w:rsidRPr="00330EED" w:rsidRDefault="004A1738" w:rsidP="00A31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816,74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DBD9" w14:textId="77777777" w:rsidR="00E150C6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87C9DB" w14:textId="77777777" w:rsidR="00E150C6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BABC40" w14:textId="77777777" w:rsidR="00E150C6" w:rsidRPr="005C2FB5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50C6" w:rsidRPr="005C2FB5" w14:paraId="4BE2B2F5" w14:textId="77777777" w:rsidTr="00E150C6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AD1AD9" w14:textId="3808B30D" w:rsidR="00E150C6" w:rsidRPr="00E150C6" w:rsidRDefault="00E150C6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150C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EBC069" w14:textId="19980F0E" w:rsidR="00E150C6" w:rsidRPr="00E150C6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0C6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416438" w14:textId="78DC4454" w:rsidR="00E150C6" w:rsidRPr="00E150C6" w:rsidRDefault="00A310AC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216,9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E9DA6" w14:textId="77777777" w:rsidR="00E150C6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0C4E1085" w14:textId="77777777" w:rsidTr="00E150C6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C2E8E5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6D3B6F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DEB8B" w14:textId="5521739D" w:rsidR="00E4360A" w:rsidRPr="00330EED" w:rsidRDefault="00C36DA5" w:rsidP="00C65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C65D4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65D4B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E6C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3DBA619" w14:textId="77777777" w:rsidTr="00E150C6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DC7DB5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ACF55DC" w14:textId="77777777" w:rsidR="00E4360A" w:rsidRPr="00EA0593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1D88E0" w14:textId="7B3710B1" w:rsidR="00E4360A" w:rsidRPr="00970C9E" w:rsidRDefault="00A310AC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405,9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18DCC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E7DF013" w14:textId="77777777" w:rsidTr="00E150C6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FF010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296DA1" w14:textId="77777777" w:rsidR="00E4360A" w:rsidRPr="002A02A9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F8ED5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7F756F3" w14:textId="25693EAE" w:rsidR="00E4360A" w:rsidRDefault="004362DF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="00B91A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54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7,269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6C6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6C3306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AEE69A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75760D0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E29FA3B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tbl>
      <w:tblPr>
        <w:tblW w:w="12098" w:type="dxa"/>
        <w:tblInd w:w="-112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962"/>
        <w:gridCol w:w="1755"/>
      </w:tblGrid>
      <w:tr w:rsidR="00E4360A" w:rsidRPr="005C2FB5" w14:paraId="01258C23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8E2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B35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46FC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DEE95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A15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C03084F" w14:textId="77777777" w:rsidR="0095128F" w:rsidRDefault="0095128F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62BC47" w14:textId="77777777" w:rsidR="0095128F" w:rsidRDefault="0095128F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59CA3E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B0907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A37E00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4360A" w:rsidRPr="005C2FB5" w14:paraId="07DE94E0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CEC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FE7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F8F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4853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E4360A" w:rsidRPr="005C2FB5" w14:paraId="2C41BD5F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02D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6F3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5AC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B319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5C2FB5" w14:paraId="45FE4548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9F9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E834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DB0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3220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14:paraId="277FDC81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14:paraId="6F3B0366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E4360A" w:rsidRPr="005C2FB5" w14:paraId="5E3A4B28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C44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D1E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4DC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E5F2" w14:textId="180EC58E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0F0A74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03200" w:rsidRPr="005C2FB5" w14:paraId="4E747810" w14:textId="66B6A3E6" w:rsidTr="00B91A9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19FD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04A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83B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BF6D" w14:textId="79613096" w:rsidR="00E03200" w:rsidRPr="00F62CA5" w:rsidRDefault="00031AA9" w:rsidP="00CF4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FE204F">
              <w:rPr>
                <w:rFonts w:ascii="Times New Roman" w:eastAsia="Times New Roman" w:hAnsi="Times New Roman" w:cs="Times New Roman"/>
              </w:rPr>
              <w:t>июля 2024 года №14</w:t>
            </w:r>
          </w:p>
        </w:tc>
        <w:tc>
          <w:tcPr>
            <w:tcW w:w="1755" w:type="dxa"/>
            <w:vAlign w:val="bottom"/>
          </w:tcPr>
          <w:p w14:paraId="07BA8AB8" w14:textId="77777777" w:rsidR="00E03200" w:rsidRPr="005C2FB5" w:rsidRDefault="00E03200" w:rsidP="00E03200">
            <w:pPr>
              <w:spacing w:after="160" w:line="259" w:lineRule="auto"/>
            </w:pPr>
          </w:p>
        </w:tc>
      </w:tr>
      <w:tr w:rsidR="00E03200" w:rsidRPr="005C2FB5" w14:paraId="7B2BCE6C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D1E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9D4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506A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CA3F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C7A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1EF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BB6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37C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3200" w:rsidRPr="005C2FB5" w14:paraId="061003C0" w14:textId="77777777" w:rsidTr="00B91A9C">
        <w:trPr>
          <w:gridAfter w:val="1"/>
          <w:wAfter w:w="1755" w:type="dxa"/>
          <w:trHeight w:val="509"/>
        </w:trPr>
        <w:tc>
          <w:tcPr>
            <w:tcW w:w="1034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AF759" w14:textId="49458161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E03200" w:rsidRPr="005C2FB5" w14:paraId="74FF5A8E" w14:textId="77777777" w:rsidTr="00B91A9C">
        <w:trPr>
          <w:gridAfter w:val="1"/>
          <w:wAfter w:w="1755" w:type="dxa"/>
          <w:trHeight w:val="509"/>
        </w:trPr>
        <w:tc>
          <w:tcPr>
            <w:tcW w:w="1034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C9E3D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03200" w:rsidRPr="005C2FB5" w14:paraId="6AA5C10D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F5F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F2A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B60D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093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1318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3538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7358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D42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03200" w:rsidRPr="005C2FB5" w14:paraId="0549D22C" w14:textId="77777777" w:rsidTr="00B91A9C">
        <w:trPr>
          <w:gridAfter w:val="1"/>
          <w:wAfter w:w="1755" w:type="dxa"/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BEF7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F20C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8EC60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0EB4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FCD4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3E52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9FAE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A660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E03200" w:rsidRPr="005C2FB5" w14:paraId="5B835DB8" w14:textId="77777777" w:rsidTr="00B91A9C">
        <w:trPr>
          <w:gridAfter w:val="1"/>
          <w:wAfter w:w="1755" w:type="dxa"/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0A68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2040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253BF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384E0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D71F2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9325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C52B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E627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3200" w:rsidRPr="005C2FB5" w14:paraId="648AE133" w14:textId="77777777" w:rsidTr="00B91A9C">
        <w:trPr>
          <w:gridAfter w:val="1"/>
          <w:wAfter w:w="1755" w:type="dxa"/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F3F6C" w14:textId="508AFBC3" w:rsidR="00E03200" w:rsidRPr="005C2FB5" w:rsidRDefault="006D45C6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ъ</w:t>
            </w:r>
            <w:r w:rsidR="00E03200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0FB6F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AAC1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7BA6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5E98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D25D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20A6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665C4" w14:textId="60E4710F" w:rsidR="00E03200" w:rsidRPr="00C65D4B" w:rsidRDefault="00CF48DF" w:rsidP="00CF4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9697</w:t>
            </w:r>
            <w:r w:rsidR="004362DF">
              <w:rPr>
                <w:rFonts w:ascii="Times New Roman" w:eastAsia="Times New Roman" w:hAnsi="Times New Roman" w:cs="Times New Roman"/>
                <w:b/>
              </w:rPr>
              <w:t>,269</w:t>
            </w:r>
          </w:p>
        </w:tc>
      </w:tr>
      <w:tr w:rsidR="00E03200" w:rsidRPr="005C2FB5" w14:paraId="319B2DB6" w14:textId="77777777" w:rsidTr="00B91A9C">
        <w:trPr>
          <w:gridAfter w:val="1"/>
          <w:wAfter w:w="1755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E48E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6709F6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9A06DE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AA4892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52DDE3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BB3411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D5107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6E53125" w14:textId="0E807C3F" w:rsidR="00E03200" w:rsidRPr="008C5BC0" w:rsidRDefault="0047474B" w:rsidP="00252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2666,692</w:t>
            </w:r>
          </w:p>
        </w:tc>
      </w:tr>
      <w:tr w:rsidR="00E03200" w:rsidRPr="005C2FB5" w14:paraId="49A19901" w14:textId="77777777" w:rsidTr="00B91A9C">
        <w:trPr>
          <w:gridAfter w:val="1"/>
          <w:wAfter w:w="1755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6DB8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EF414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65AA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001F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8875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E202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44D8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7028" w14:textId="017D4856" w:rsidR="00E03200" w:rsidRPr="005C2FB5" w:rsidRDefault="0047474B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  <w:r w:rsidR="00252F02">
              <w:rPr>
                <w:rFonts w:ascii="Times New Roman" w:eastAsia="Times New Roman" w:hAnsi="Times New Roman" w:cs="Times New Roman"/>
                <w:sz w:val="18"/>
                <w:szCs w:val="18"/>
              </w:rPr>
              <w:t>2,607</w:t>
            </w:r>
          </w:p>
        </w:tc>
      </w:tr>
      <w:tr w:rsidR="00252F02" w:rsidRPr="005C2FB5" w14:paraId="06438A68" w14:textId="77777777" w:rsidTr="00B91A9C">
        <w:trPr>
          <w:gridAfter w:val="1"/>
          <w:wAfter w:w="1755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7998C" w14:textId="77777777" w:rsidR="00252F02" w:rsidRPr="005C2FB5" w:rsidRDefault="00252F02" w:rsidP="00252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A7610" w14:textId="77777777" w:rsidR="00252F02" w:rsidRPr="005C2FB5" w:rsidRDefault="00252F02" w:rsidP="00252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0145D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9F161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DD58D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66EB8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26348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3F6C1" w14:textId="77777777" w:rsidR="00252F02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57A436" w14:textId="204075E6" w:rsidR="00252F02" w:rsidRPr="005C2FB5" w:rsidRDefault="0047474B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  <w:r w:rsidR="00252F02" w:rsidRPr="0046276F">
              <w:rPr>
                <w:rFonts w:ascii="Times New Roman" w:eastAsia="Times New Roman" w:hAnsi="Times New Roman" w:cs="Times New Roman"/>
                <w:sz w:val="18"/>
                <w:szCs w:val="18"/>
              </w:rPr>
              <w:t>2,607</w:t>
            </w:r>
          </w:p>
        </w:tc>
      </w:tr>
      <w:tr w:rsidR="00252F02" w:rsidRPr="005C2FB5" w14:paraId="73CB6DEC" w14:textId="77777777" w:rsidTr="00B91A9C">
        <w:trPr>
          <w:gridAfter w:val="1"/>
          <w:wAfter w:w="1755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162A3" w14:textId="77777777" w:rsidR="00252F02" w:rsidRPr="005C2FB5" w:rsidRDefault="00252F02" w:rsidP="00252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20385" w14:textId="77777777" w:rsidR="00252F02" w:rsidRPr="005C2FB5" w:rsidRDefault="00252F02" w:rsidP="00252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DEC45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DDC91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3AE25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CAADD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3CFEF" w14:textId="77777777" w:rsidR="00252F02" w:rsidRPr="005C2FB5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DFF16" w14:textId="77777777" w:rsidR="00252F02" w:rsidRDefault="00252F02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BCA9D0" w14:textId="33D0EF91" w:rsidR="00252F02" w:rsidRPr="005C2FB5" w:rsidRDefault="0047474B" w:rsidP="0025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  <w:r w:rsidR="00252F02" w:rsidRPr="0046276F">
              <w:rPr>
                <w:rFonts w:ascii="Times New Roman" w:eastAsia="Times New Roman" w:hAnsi="Times New Roman" w:cs="Times New Roman"/>
                <w:sz w:val="18"/>
                <w:szCs w:val="18"/>
              </w:rPr>
              <w:t>2,607</w:t>
            </w:r>
          </w:p>
        </w:tc>
      </w:tr>
      <w:tr w:rsidR="00E03200" w:rsidRPr="005C2FB5" w14:paraId="2EB5A83D" w14:textId="77777777" w:rsidTr="00B91A9C">
        <w:trPr>
          <w:gridAfter w:val="1"/>
          <w:wAfter w:w="1755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4DD03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F93AF" w14:textId="77777777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16104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39205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5B32B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73AEF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CB325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187DB" w14:textId="54FC949B" w:rsidR="00E03200" w:rsidRPr="009A6990" w:rsidRDefault="0047474B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593,4</w:t>
            </w:r>
          </w:p>
        </w:tc>
      </w:tr>
      <w:tr w:rsidR="00E03200" w:rsidRPr="005C2FB5" w14:paraId="40C0FEA1" w14:textId="77777777" w:rsidTr="00B91A9C">
        <w:trPr>
          <w:gridAfter w:val="1"/>
          <w:wAfter w:w="1755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3F12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7E3A0" w14:textId="77777777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44544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2413C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D541D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0DB05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EF34E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8E2C8" w14:textId="70D405D2" w:rsidR="00E03200" w:rsidRPr="009A6990" w:rsidRDefault="0047474B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179,207</w:t>
            </w:r>
          </w:p>
        </w:tc>
      </w:tr>
      <w:tr w:rsidR="00E03200" w:rsidRPr="005C2FB5" w14:paraId="7C7FEBA0" w14:textId="77777777" w:rsidTr="00B91A9C">
        <w:trPr>
          <w:gridAfter w:val="1"/>
          <w:wAfter w:w="1755" w:type="dxa"/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53683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9192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5E326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812A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169EF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9F60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03C4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5C33E" w14:textId="76BB54A3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348,1</w:t>
            </w:r>
          </w:p>
        </w:tc>
      </w:tr>
      <w:tr w:rsidR="00E03200" w:rsidRPr="005C2FB5" w14:paraId="24191311" w14:textId="77777777" w:rsidTr="00B91A9C">
        <w:trPr>
          <w:gridAfter w:val="1"/>
          <w:wAfter w:w="1755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F4B9D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4B4D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B01D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2454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8D37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657A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E459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07F1B" w14:textId="56BF5A12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348,1</w:t>
            </w:r>
          </w:p>
        </w:tc>
      </w:tr>
      <w:tr w:rsidR="00E03200" w:rsidRPr="005C2FB5" w14:paraId="6165AF92" w14:textId="77777777" w:rsidTr="00B91A9C">
        <w:trPr>
          <w:gridAfter w:val="1"/>
          <w:wAfter w:w="1755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D282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A23C1" w14:textId="77777777" w:rsidR="00E03200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14:paraId="293A76F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278A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BB53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33C2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7306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7EA6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76FB8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03200" w:rsidRPr="005C2FB5" w14:paraId="7FC91AE9" w14:textId="77777777" w:rsidTr="00B91A9C">
        <w:trPr>
          <w:gridAfter w:val="1"/>
          <w:wAfter w:w="1755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D6A0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A51C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0566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0553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2BD2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E8F2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5AD4C" w14:textId="77777777" w:rsidR="00E0320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5FAF3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03200" w:rsidRPr="005C2FB5" w14:paraId="7BBD6607" w14:textId="77777777" w:rsidTr="00B91A9C">
        <w:trPr>
          <w:gridAfter w:val="1"/>
          <w:wAfter w:w="1755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A464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78995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5E6E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81A9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0D13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649C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A17C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E68F5" w14:textId="49A2B998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323,0</w:t>
            </w:r>
          </w:p>
        </w:tc>
      </w:tr>
      <w:tr w:rsidR="00E03200" w:rsidRPr="005C2FB5" w14:paraId="50901FD0" w14:textId="77777777" w:rsidTr="00B91A9C">
        <w:trPr>
          <w:gridAfter w:val="1"/>
          <w:wAfter w:w="1755" w:type="dxa"/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0116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79360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D9B3F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9A3C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C74E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DFF4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6876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56C7F" w14:textId="3D277923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323,0</w:t>
            </w:r>
          </w:p>
        </w:tc>
      </w:tr>
      <w:tr w:rsidR="00E03200" w:rsidRPr="005C2FB5" w14:paraId="27E2067F" w14:textId="77777777" w:rsidTr="00B91A9C">
        <w:trPr>
          <w:gridAfter w:val="1"/>
          <w:wAfter w:w="1755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13E4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F5A8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1998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AD23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048F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C57F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8757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EB63C" w14:textId="0E057B5F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23,1</w:t>
            </w:r>
          </w:p>
        </w:tc>
      </w:tr>
      <w:tr w:rsidR="00E03200" w:rsidRPr="005C2FB5" w14:paraId="68BBC43B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002C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7D24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9DD6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FB7C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ADED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457E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D9C7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8C073" w14:textId="455E8F6B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23,1</w:t>
            </w:r>
          </w:p>
        </w:tc>
      </w:tr>
      <w:tr w:rsidR="00E03200" w:rsidRPr="005C2FB5" w14:paraId="5A0A8E6B" w14:textId="77777777" w:rsidTr="00B91A9C">
        <w:trPr>
          <w:gridAfter w:val="1"/>
          <w:wAfter w:w="1755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3FE14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6F54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D28A6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D1916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81DF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320D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FBF4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A0B92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03200" w:rsidRPr="005C2FB5" w14:paraId="44286BE0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6896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B2F3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7EF6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7A45F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9B09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7A5A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A1476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FE030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03200" w:rsidRPr="005C2FB5" w14:paraId="7B50E28D" w14:textId="77777777" w:rsidTr="00B91A9C">
        <w:trPr>
          <w:gridAfter w:val="1"/>
          <w:wAfter w:w="1755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F536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081C0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E4D9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42F9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380F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83390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F0A5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D263D" w14:textId="4FE94016" w:rsidR="00E03200" w:rsidRPr="005C2FB5" w:rsidRDefault="0047474B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E032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37,825</w:t>
            </w:r>
          </w:p>
        </w:tc>
      </w:tr>
      <w:tr w:rsidR="00E03200" w:rsidRPr="005C2FB5" w14:paraId="163108C6" w14:textId="77777777" w:rsidTr="00B91A9C">
        <w:trPr>
          <w:gridAfter w:val="1"/>
          <w:wAfter w:w="1755" w:type="dxa"/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026B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B3A0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E6480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7EA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1CC0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DBA1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97E2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A01BA" w14:textId="61EAD523" w:rsidR="00E03200" w:rsidRPr="005C2FB5" w:rsidRDefault="0047474B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E03200">
              <w:rPr>
                <w:rFonts w:ascii="Times New Roman" w:eastAsia="Times New Roman" w:hAnsi="Times New Roman" w:cs="Times New Roman"/>
                <w:sz w:val="18"/>
                <w:szCs w:val="18"/>
              </w:rPr>
              <w:t>37,825</w:t>
            </w:r>
          </w:p>
        </w:tc>
      </w:tr>
      <w:tr w:rsidR="00E03200" w:rsidRPr="005C2FB5" w14:paraId="4C78FF93" w14:textId="77777777" w:rsidTr="00B91A9C">
        <w:trPr>
          <w:gridAfter w:val="1"/>
          <w:wAfter w:w="1755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635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26237" w14:textId="77777777" w:rsidR="00E03200" w:rsidRPr="009A6990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EAED3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59C23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3A921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C3C98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D5263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E5829" w14:textId="6ADED3EF" w:rsidR="00E03200" w:rsidRPr="00857F68" w:rsidRDefault="0047474B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621,145</w:t>
            </w:r>
          </w:p>
        </w:tc>
      </w:tr>
      <w:tr w:rsidR="00E03200" w:rsidRPr="005C2FB5" w14:paraId="7EDC9452" w14:textId="77777777" w:rsidTr="00B91A9C">
        <w:trPr>
          <w:gridAfter w:val="1"/>
          <w:wAfter w:w="1755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1982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7ADCB" w14:textId="77777777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32E78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A96C0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5FF9E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C2F41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DCF2A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17685" w14:textId="12371A1E" w:rsidR="00E03200" w:rsidRPr="00857F68" w:rsidRDefault="0047474B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187,586</w:t>
            </w:r>
          </w:p>
        </w:tc>
      </w:tr>
      <w:tr w:rsidR="00E03200" w:rsidRPr="005C2FB5" w14:paraId="7E398BF3" w14:textId="77777777" w:rsidTr="00B91A9C">
        <w:trPr>
          <w:gridAfter w:val="1"/>
          <w:wAfter w:w="1755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2FCF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0184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12A3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CB36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B5E5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F2D56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B0E2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A4303" w14:textId="58886AD2" w:rsidR="00E0320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107,644</w:t>
            </w:r>
          </w:p>
        </w:tc>
      </w:tr>
      <w:tr w:rsidR="00E03200" w:rsidRPr="005C2FB5" w14:paraId="3BF7B2AA" w14:textId="77777777" w:rsidTr="00B91A9C">
        <w:trPr>
          <w:gridAfter w:val="1"/>
          <w:wAfter w:w="1755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ADC85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9BE2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ADE1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78F3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DBAF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9B5D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12650" w14:textId="77777777" w:rsidR="00E0320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789A2" w14:textId="614C9E46" w:rsidR="00E0320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45,0</w:t>
            </w:r>
          </w:p>
        </w:tc>
      </w:tr>
      <w:tr w:rsidR="00E03200" w:rsidRPr="005C2FB5" w14:paraId="63CB898D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E010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F94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B1E46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51D8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9889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9376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F7FF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4D6293" w14:textId="556AD10F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E03200" w:rsidRPr="005C2FB5" w14:paraId="3387AC59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8D2A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5D76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5BE5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32E3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02F4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2549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4F01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FC63A5" w14:textId="4742FCB5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8,45</w:t>
            </w:r>
          </w:p>
        </w:tc>
      </w:tr>
      <w:tr w:rsidR="00E03200" w:rsidRPr="005C2FB5" w14:paraId="35782A6D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BB27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B2A5AC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2E9F66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49E093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DD5116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2093E4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7A7544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958245F" w14:textId="28AD4712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E03200" w:rsidRPr="005C2FB5" w14:paraId="662A3F18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0703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EA96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6AF8F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9EF8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7853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F0B3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D19B6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03CD3" w14:textId="14267FBE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E03200" w:rsidRPr="005C2FB5" w14:paraId="6C99D41F" w14:textId="77777777" w:rsidTr="00B91A9C">
        <w:trPr>
          <w:gridAfter w:val="1"/>
          <w:wAfter w:w="1755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370C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991AD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6738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B38D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17E4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65DA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2E2A6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DC921" w14:textId="1579E916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E03200" w:rsidRPr="005C2FB5" w14:paraId="1539AAF5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BA0FF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C3AA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3786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EEFC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21990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B627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F93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EF92A" w14:textId="080638EB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E03200" w:rsidRPr="00487A94" w14:paraId="05BF21DB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045A7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85D10E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55E43B6" w14:textId="77777777" w:rsidR="00E03200" w:rsidRPr="00E865B3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C587622" w14:textId="77777777" w:rsidR="00E03200" w:rsidRPr="00E865B3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8B8C81A" w14:textId="77777777" w:rsidR="00E03200" w:rsidRPr="00E865B3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3E14771" w14:textId="77777777" w:rsidR="00E03200" w:rsidRPr="00E865B3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47E8427" w14:textId="77777777" w:rsidR="00E03200" w:rsidRPr="00487A94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4A0BEA8" w14:textId="1A24FEA4" w:rsidR="00E03200" w:rsidRPr="00487A94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562,16</w:t>
            </w:r>
          </w:p>
        </w:tc>
      </w:tr>
      <w:tr w:rsidR="00E03200" w:rsidRPr="005C2FB5" w14:paraId="0048AAAF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2747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B1C5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B6CB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7191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9D14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DA54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A2F2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05C10" w14:textId="5A44B1C8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562,16</w:t>
            </w:r>
          </w:p>
        </w:tc>
      </w:tr>
      <w:tr w:rsidR="00E03200" w:rsidRPr="005C2FB5" w14:paraId="0AC423A6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89904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33D6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8099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59A7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467B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B4A5F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0DA2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DFA7C" w14:textId="7AC9790E" w:rsidR="00E0320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350,0</w:t>
            </w:r>
          </w:p>
          <w:p w14:paraId="09BF4B9B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3200" w:rsidRPr="005C2FB5" w14:paraId="182318D3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83C7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4A507" w14:textId="77777777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BEACB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B1AC8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F2480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82507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1784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18A06" w14:textId="1A14271D" w:rsidR="00E0320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112,16</w:t>
            </w:r>
          </w:p>
          <w:p w14:paraId="05D00381" w14:textId="1A3D6D29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3200" w:rsidRPr="005C2FB5" w14:paraId="5E771CFF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C0988" w14:textId="0768D0A4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666B2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E8EA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3B49F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51FB0" w14:textId="77777777" w:rsidR="00E0320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D7A61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CB41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6339E" w14:textId="35151C6D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03200" w:rsidRPr="005C2FB5" w14:paraId="7637DA1D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0525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384403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3A0E2B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E273530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1306C0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9ADDAA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DA93D4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0A006F5" w14:textId="6D8FC9A5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 w:rsidR="00E03200" w:rsidRPr="005C2FB5" w14:paraId="0094DB0B" w14:textId="77777777" w:rsidTr="00B91A9C">
        <w:trPr>
          <w:gridAfter w:val="1"/>
          <w:wAfter w:w="1755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7871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56CD2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C7F5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F132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E055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F124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E2F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848FC" w14:textId="3FB0493F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 w:rsidR="00E03200" w:rsidRPr="005C2FB5" w14:paraId="6704EAC8" w14:textId="77777777" w:rsidTr="00B91A9C">
        <w:trPr>
          <w:gridAfter w:val="1"/>
          <w:wAfter w:w="1755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3F342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82902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A0499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F376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C36E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29A9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D9C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ED818" w14:textId="5E5B31F3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239,1</w:t>
            </w:r>
          </w:p>
        </w:tc>
      </w:tr>
      <w:tr w:rsidR="00E03200" w:rsidRPr="005C2FB5" w14:paraId="5F6ED6B9" w14:textId="77777777" w:rsidTr="00B91A9C">
        <w:trPr>
          <w:gridAfter w:val="1"/>
          <w:wAfter w:w="1755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FE13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6087D2" w14:textId="77777777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477900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F9DCA0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91C7FB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B1CA90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B4E32E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7C58FF" w14:textId="45FD64BD" w:rsidR="00E03200" w:rsidRPr="009A699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166,892</w:t>
            </w:r>
          </w:p>
        </w:tc>
      </w:tr>
      <w:tr w:rsidR="00E03200" w:rsidRPr="005C2FB5" w14:paraId="15018C94" w14:textId="77777777" w:rsidTr="00B91A9C">
        <w:trPr>
          <w:gridAfter w:val="1"/>
          <w:wAfter w:w="1755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057DD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A79F43" w14:textId="77777777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95AF59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74B349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0EDC13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1D959A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01007A" w14:textId="7777777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7BFF65" w14:textId="3A80E7DC" w:rsidR="00E03200" w:rsidRPr="009A699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72,208</w:t>
            </w:r>
          </w:p>
        </w:tc>
      </w:tr>
      <w:tr w:rsidR="00E03200" w:rsidRPr="00CF273C" w14:paraId="3B355DB4" w14:textId="77777777" w:rsidTr="00B91A9C">
        <w:trPr>
          <w:gridAfter w:val="1"/>
          <w:wAfter w:w="1755" w:type="dxa"/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C1FD5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ABE20DF" w14:textId="56CFF5B3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AFFD379" w14:textId="0311B510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3606EE0" w14:textId="595BE2E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58A3767" w14:textId="351CABAF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27C54D1" w14:textId="27F33B68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6CEAD12" w14:textId="393ACEA9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1D24888" w14:textId="3964A439" w:rsidR="00E03200" w:rsidRPr="00CF273C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655,3</w:t>
            </w:r>
          </w:p>
        </w:tc>
      </w:tr>
      <w:tr w:rsidR="00E03200" w:rsidRPr="005C2FB5" w14:paraId="78F2F43A" w14:textId="77777777" w:rsidTr="00B91A9C">
        <w:trPr>
          <w:gridAfter w:val="1"/>
          <w:wAfter w:w="1755" w:type="dxa"/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34CDF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12910CE" w14:textId="201706FB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0F768A2D" w14:textId="2E73A001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19FA3EF" w14:textId="24CE1185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460DB84" w14:textId="1082D5EA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42D25309" w14:textId="06552723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9C85252" w14:textId="0BCB14E1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50AC34B" w14:textId="54400DEA" w:rsidR="00E0320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E03200" w:rsidRPr="005C2FB5" w14:paraId="4EA5204A" w14:textId="77777777" w:rsidTr="00B91A9C">
        <w:trPr>
          <w:gridAfter w:val="1"/>
          <w:wAfter w:w="1755" w:type="dxa"/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4D8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6667D14B" w14:textId="08ECA0D5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7D5177E" w14:textId="78E2BB7B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04F3102C" w14:textId="2D3F4F0D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BC021D3" w14:textId="70C878D1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4DEA48D" w14:textId="55CFD49F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C5B634E" w14:textId="211CCAC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8FD7603" w14:textId="775D70EB" w:rsidR="00E03200" w:rsidRDefault="00A978B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574,208</w:t>
            </w:r>
          </w:p>
        </w:tc>
      </w:tr>
      <w:tr w:rsidR="00E03200" w:rsidRPr="005C2FB5" w14:paraId="561BE3FE" w14:textId="77777777" w:rsidTr="00B91A9C">
        <w:trPr>
          <w:gridAfter w:val="1"/>
          <w:wAfter w:w="1755" w:type="dxa"/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70A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E1D5C0E" w14:textId="689C0729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761776D" w14:textId="44CBAC0D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12F71A2" w14:textId="549447BD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4270FF2" w14:textId="5790EF68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99B8451" w14:textId="6E3D4923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E2FEEC2" w14:textId="402BB42F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2FE743AC" w14:textId="6D356052" w:rsidR="00E03200" w:rsidRDefault="00A978B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574,208</w:t>
            </w:r>
          </w:p>
        </w:tc>
      </w:tr>
      <w:tr w:rsidR="00E03200" w:rsidRPr="005C2FB5" w14:paraId="760A667D" w14:textId="77777777" w:rsidTr="00B91A9C">
        <w:trPr>
          <w:gridAfter w:val="1"/>
          <w:wAfter w:w="1755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1567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10FA10B" w14:textId="067637EA" w:rsidR="00E03200" w:rsidRPr="009A6990" w:rsidRDefault="00E03200" w:rsidP="00E032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FA22691" w14:textId="556AE237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AAE8762" w14:textId="00754681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48C7412" w14:textId="2E1E7345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B4DBC97" w14:textId="6138DE94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048D5D4" w14:textId="5DBFC82A" w:rsidR="00E03200" w:rsidRPr="009A699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540124A" w14:textId="14A7924E" w:rsidR="00E03200" w:rsidRDefault="00A978B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81,094</w:t>
            </w:r>
          </w:p>
        </w:tc>
      </w:tr>
      <w:tr w:rsidR="006D45C6" w:rsidRPr="005C2FB5" w14:paraId="1D0C47B9" w14:textId="77777777" w:rsidTr="00B91A9C">
        <w:trPr>
          <w:gridAfter w:val="1"/>
          <w:wAfter w:w="1755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A899" w14:textId="77777777" w:rsidR="006D45C6" w:rsidRPr="005C2FB5" w:rsidRDefault="006D45C6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C2B98B" w14:textId="01FB88A8" w:rsidR="006D45C6" w:rsidRPr="00E4206B" w:rsidRDefault="00B47E6C" w:rsidP="00B47E6C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254D9AC" w14:textId="3E6EA0DC" w:rsidR="006D45C6" w:rsidRPr="005C2FB5" w:rsidRDefault="00B47E6C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C2F5C99" w14:textId="351DEA6B" w:rsidR="006D45C6" w:rsidRPr="005C2FB5" w:rsidRDefault="00B47E6C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002D81" w14:textId="57B6E42F" w:rsidR="006D45C6" w:rsidRPr="005C2FB5" w:rsidRDefault="00B47E6C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1DE7220" w14:textId="77777777" w:rsidR="006D45C6" w:rsidRPr="005C2FB5" w:rsidRDefault="006D45C6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DCCFB50" w14:textId="77777777" w:rsidR="006D45C6" w:rsidRDefault="006D45C6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BD1DCB1" w14:textId="5295230E" w:rsidR="006D45C6" w:rsidRPr="00B47E6C" w:rsidRDefault="00B47E6C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47E6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4438,812</w:t>
            </w:r>
          </w:p>
        </w:tc>
      </w:tr>
      <w:tr w:rsidR="001E577A" w:rsidRPr="005C2FB5" w14:paraId="161C1956" w14:textId="77777777" w:rsidTr="00B91A9C">
        <w:trPr>
          <w:gridAfter w:val="1"/>
          <w:wAfter w:w="1755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586C1" w14:textId="77777777" w:rsidR="001E577A" w:rsidRPr="005C2FB5" w:rsidRDefault="001E577A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AF52E8" w14:textId="4BE6EFE8" w:rsidR="001E577A" w:rsidRDefault="008251CB" w:rsidP="00B47E6C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</w:t>
            </w:r>
            <w:r w:rsidR="001E5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лагоустройство  территорий, прилегающих к местам  </w:t>
            </w:r>
            <w:proofErr w:type="spellStart"/>
            <w:r w:rsidR="001E5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 w:rsidR="001E5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0C8259" w14:textId="76F92E8D" w:rsidR="001E577A" w:rsidRDefault="001E577A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F151AC" w14:textId="507BD015" w:rsidR="001E577A" w:rsidRDefault="001E577A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6F5F2" w14:textId="38EA8F05" w:rsidR="001E577A" w:rsidRDefault="001E577A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A6232D" w14:textId="197D810B" w:rsidR="001E577A" w:rsidRPr="005C2FB5" w:rsidRDefault="001E577A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A03C27" w14:textId="77777777" w:rsidR="001E577A" w:rsidRDefault="001E577A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3096F5" w14:textId="4AF36868" w:rsidR="001E577A" w:rsidRPr="00B47E6C" w:rsidRDefault="001E577A" w:rsidP="001E57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4438,812</w:t>
            </w:r>
          </w:p>
        </w:tc>
      </w:tr>
      <w:tr w:rsidR="006D45C6" w:rsidRPr="005C2FB5" w14:paraId="5E7B0F50" w14:textId="77777777" w:rsidTr="00B91A9C">
        <w:trPr>
          <w:gridAfter w:val="1"/>
          <w:wAfter w:w="1755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CE2A" w14:textId="77777777" w:rsidR="006D45C6" w:rsidRPr="005C2FB5" w:rsidRDefault="006D45C6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63A1972" w14:textId="60535612" w:rsidR="006D45C6" w:rsidRPr="00E4206B" w:rsidRDefault="008251CB" w:rsidP="00E0320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A0F392A" w14:textId="77777777" w:rsidR="00582604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EEEB60" w14:textId="108B8528" w:rsidR="006D45C6" w:rsidRPr="005C2FB5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510FAC3" w14:textId="77777777" w:rsidR="00582604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C8AE38" w14:textId="537FFCF0" w:rsidR="006D45C6" w:rsidRPr="005C2FB5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7710A5E" w14:textId="77777777" w:rsidR="00582604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D08D35" w14:textId="70175FDF" w:rsidR="006D45C6" w:rsidRPr="005C2FB5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6A797D5" w14:textId="77777777" w:rsidR="00582604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C6158D" w14:textId="73C2D51A" w:rsidR="006D45C6" w:rsidRPr="00582604" w:rsidRDefault="00582604" w:rsidP="00436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</w:t>
            </w:r>
            <w:r w:rsidR="00436DE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6789E80" w14:textId="77777777" w:rsidR="00582604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1335A043" w14:textId="0C3E3266" w:rsidR="006D45C6" w:rsidRPr="00582604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0B51DC3F" w14:textId="32482D5C" w:rsidR="006D45C6" w:rsidRPr="00582604" w:rsidRDefault="00582604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112</w:t>
            </w:r>
          </w:p>
        </w:tc>
      </w:tr>
      <w:tr w:rsidR="006D45C6" w:rsidRPr="005C2FB5" w14:paraId="0F838D59" w14:textId="77777777" w:rsidTr="00B91A9C">
        <w:trPr>
          <w:gridAfter w:val="1"/>
          <w:wAfter w:w="1755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18BF2" w14:textId="77777777" w:rsidR="006D45C6" w:rsidRPr="005C2FB5" w:rsidRDefault="006D45C6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5529568" w14:textId="7819E0EE" w:rsidR="006D45C6" w:rsidRPr="00E4206B" w:rsidRDefault="008251CB" w:rsidP="00E0320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C3AB675" w14:textId="1600E808" w:rsidR="006D45C6" w:rsidRPr="005C2FB5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376941F" w14:textId="3BD24AEE" w:rsidR="006D45C6" w:rsidRPr="005C2FB5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71D5F93" w14:textId="0D916601" w:rsidR="006D45C6" w:rsidRPr="005C2FB5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CE85D0D" w14:textId="40934799" w:rsidR="006D45C6" w:rsidRPr="00582604" w:rsidRDefault="00436DE9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5826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="00582604">
              <w:rPr>
                <w:rFonts w:ascii="Times New Roman" w:eastAsia="Times New Roman" w:hAnsi="Times New Roman" w:cs="Times New Roman"/>
                <w:sz w:val="20"/>
                <w:szCs w:val="20"/>
              </w:rPr>
              <w:t>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9467C9C" w14:textId="37D29526" w:rsidR="006D45C6" w:rsidRDefault="00582604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027520D" w14:textId="24B0A108" w:rsidR="006D45C6" w:rsidRDefault="00582604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3838,7</w:t>
            </w:r>
          </w:p>
        </w:tc>
      </w:tr>
      <w:tr w:rsidR="00E03200" w:rsidRPr="005C2FB5" w14:paraId="3F40E5F4" w14:textId="77777777" w:rsidTr="00B91A9C">
        <w:trPr>
          <w:gridAfter w:val="1"/>
          <w:wAfter w:w="1755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AB6CB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9C3905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E8455F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E26C5F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A64669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8C0357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0CF560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D23BE1A" w14:textId="4C6EFFA2" w:rsidR="00E03200" w:rsidRPr="005C2FB5" w:rsidRDefault="00CF48DF" w:rsidP="00CF4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880,62</w:t>
            </w:r>
          </w:p>
        </w:tc>
      </w:tr>
      <w:tr w:rsidR="00E03200" w:rsidRPr="005C2FB5" w14:paraId="3863AA7E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29ACE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9B085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5B66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48B2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C28C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5DFB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465F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7AF0F" w14:textId="28F4A51D" w:rsidR="00E03200" w:rsidRPr="005C2FB5" w:rsidRDefault="00CF48DF" w:rsidP="00252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880,62</w:t>
            </w:r>
          </w:p>
        </w:tc>
      </w:tr>
      <w:tr w:rsidR="00E03200" w:rsidRPr="005C2FB5" w14:paraId="27C910C5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067A8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5879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FE42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18C4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E87D5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DD7A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65937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95405" w14:textId="31A1E567" w:rsidR="00E03200" w:rsidRDefault="00CF48DF" w:rsidP="00CF4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252F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E032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0,62</w:t>
            </w:r>
          </w:p>
        </w:tc>
      </w:tr>
      <w:tr w:rsidR="00E03200" w:rsidRPr="005C2FB5" w14:paraId="59782E03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51DF2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AB896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82D01" w14:textId="77777777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36963" w14:textId="77777777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ED5A2" w14:textId="77777777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65317" w14:textId="77777777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E4569" w14:textId="77777777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9C5DA" w14:textId="42EF8A82" w:rsidR="00E03200" w:rsidRPr="00425892" w:rsidRDefault="00CF48DF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37</w:t>
            </w:r>
            <w:r w:rsidR="00252F0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9,822</w:t>
            </w:r>
          </w:p>
        </w:tc>
      </w:tr>
      <w:tr w:rsidR="00E03200" w:rsidRPr="005C2FB5" w14:paraId="32E29ECD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6F4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8CB48" w14:textId="75D19B2D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B6B9D" w14:textId="2DD467C8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C3371" w14:textId="489E1F39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E1B83" w14:textId="7520B70E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269E6" w14:textId="031B7CC4" w:rsidR="00E03200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57965" w14:textId="3AF2FBAF" w:rsidR="00E03200" w:rsidRPr="00425892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ECD30" w14:textId="16AE40EB" w:rsidR="00E03200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255,76</w:t>
            </w:r>
          </w:p>
        </w:tc>
      </w:tr>
      <w:tr w:rsidR="00E03200" w:rsidRPr="005C2FB5" w14:paraId="063F6D50" w14:textId="77777777" w:rsidTr="00B91A9C">
        <w:trPr>
          <w:gridAfter w:val="1"/>
          <w:wAfter w:w="1755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9FFA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0BBD3" w14:textId="77777777" w:rsidR="00E03200" w:rsidRPr="00054679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25CB5" w14:textId="77777777" w:rsidR="00E03200" w:rsidRPr="00054679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B3111" w14:textId="77777777" w:rsidR="00E03200" w:rsidRPr="00054679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6448D" w14:textId="77777777" w:rsidR="00E03200" w:rsidRPr="00054679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093DD" w14:textId="77777777" w:rsidR="00E03200" w:rsidRPr="00054679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5596F" w14:textId="77777777" w:rsidR="00E03200" w:rsidRPr="00054679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4AA21" w14:textId="77777777" w:rsidR="00E03200" w:rsidRPr="00054679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E03200" w:rsidRPr="005C2FB5" w14:paraId="57D7CEDD" w14:textId="77777777" w:rsidTr="00B91A9C">
        <w:trPr>
          <w:gridAfter w:val="1"/>
          <w:wAfter w:w="1755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147D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CE7C8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4A8B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A46A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484E0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A5EE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58132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E4427F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03200" w:rsidRPr="005C2FB5" w14:paraId="531E74EF" w14:textId="77777777" w:rsidTr="00B91A9C">
        <w:trPr>
          <w:gridAfter w:val="1"/>
          <w:wAfter w:w="1755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7CE21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B734C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303FF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D423A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276D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548A2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0295E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FF608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03200" w:rsidRPr="005C2FB5" w14:paraId="7F75C2DF" w14:textId="77777777" w:rsidTr="00B91A9C">
        <w:trPr>
          <w:gridAfter w:val="1"/>
          <w:wAfter w:w="1755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8E178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EA0F9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2224E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EB7D1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EAE1C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3A3234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4BA0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82514E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03200" w:rsidRPr="005C2FB5" w14:paraId="60BEB844" w14:textId="77777777" w:rsidTr="00B91A9C">
        <w:trPr>
          <w:gridAfter w:val="1"/>
          <w:wAfter w:w="1755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1E54A" w14:textId="77777777" w:rsidR="00E03200" w:rsidRPr="005C2FB5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62C10" w14:textId="77777777" w:rsidR="00E03200" w:rsidRPr="009A6990" w:rsidRDefault="00E03200" w:rsidP="00E03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5360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6B10B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2A833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B5EA8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B1A5D" w14:textId="77777777" w:rsidR="00E03200" w:rsidRPr="005C2FB5" w:rsidRDefault="00E03200" w:rsidP="00E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F4FA2" w14:textId="77777777" w:rsidR="00E03200" w:rsidRPr="005C2FB5" w:rsidRDefault="00E03200" w:rsidP="00E03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B91A9C" w:rsidRPr="005C2FB5" w14:paraId="78BAC123" w14:textId="77777777" w:rsidTr="00B91A9C">
        <w:trPr>
          <w:gridAfter w:val="1"/>
          <w:wAfter w:w="1755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B28A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E64BF8" w14:textId="3C10FFE5" w:rsidR="00B91A9C" w:rsidRPr="009A6990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5CE67" w14:textId="77777777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DFD6266" w14:textId="723C39EE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74AB0" w14:textId="77777777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CB4E62D" w14:textId="6048F2B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9D5" w14:textId="77777777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2EF47C1" w14:textId="767B9B09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A0973E" w14:textId="77777777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D72773" w14:textId="77777777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13F6A" w14:textId="035D36B1" w:rsidR="00B91A9C" w:rsidRDefault="00B91A9C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240,0</w:t>
            </w:r>
          </w:p>
        </w:tc>
      </w:tr>
      <w:tr w:rsidR="00B91A9C" w:rsidRPr="005C2FB5" w14:paraId="3EB275EB" w14:textId="77777777" w:rsidTr="00B91A9C">
        <w:trPr>
          <w:gridAfter w:val="1"/>
          <w:wAfter w:w="1755" w:type="dxa"/>
          <w:trHeight w:val="49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B6C2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9F721" w14:textId="7A4406F3" w:rsidR="00B91A9C" w:rsidRPr="009A6990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AB834" w14:textId="1ECB9795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98F9D" w14:textId="0382F9FC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74318" w14:textId="52BCFDA1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85A704" w14:textId="375AF576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65203E" w14:textId="37877FE4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2B18E" w14:textId="1B8A4993" w:rsidR="00B91A9C" w:rsidRDefault="00B91A9C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240,,0</w:t>
            </w:r>
          </w:p>
        </w:tc>
      </w:tr>
      <w:tr w:rsidR="00B91A9C" w:rsidRPr="005C2FB5" w14:paraId="4BE5F9EA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FEE4F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B560BDD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F11FBD8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FF7704C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29C03DA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64C9FC9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49A907A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8A5637A" w14:textId="5E6B43C3" w:rsidR="00B91A9C" w:rsidRPr="005C2FB5" w:rsidRDefault="00B91A9C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816,74</w:t>
            </w:r>
          </w:p>
        </w:tc>
      </w:tr>
      <w:tr w:rsidR="00B91A9C" w:rsidRPr="005C2FB5" w14:paraId="0B3033BB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1617F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616A9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01CD9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F874C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65FFA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CCCEA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E17B4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04768" w14:textId="00590AE8" w:rsidR="00B91A9C" w:rsidRPr="005C2FB5" w:rsidRDefault="00B91A9C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816,74</w:t>
            </w:r>
          </w:p>
        </w:tc>
      </w:tr>
      <w:tr w:rsidR="00B91A9C" w:rsidRPr="005C2FB5" w14:paraId="4790E0A6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4355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CE8C5" w14:textId="281670ED" w:rsidR="00B91A9C" w:rsidRPr="00E4206B" w:rsidRDefault="00B91A9C" w:rsidP="00B91A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AC60D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CBD8F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0F2CF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FE390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9E885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A3506" w14:textId="2D3BF3A5" w:rsidR="00B91A9C" w:rsidRDefault="00B91A9C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191,61</w:t>
            </w:r>
          </w:p>
        </w:tc>
      </w:tr>
      <w:tr w:rsidR="00B91A9C" w:rsidRPr="005C2FB5" w14:paraId="6266423B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265C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75A08" w14:textId="6BC61060" w:rsidR="00B91A9C" w:rsidRPr="00E4206B" w:rsidRDefault="00B91A9C" w:rsidP="00B91A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5D11B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3B75F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EAB0D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4EF02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1FF0A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1D7E9" w14:textId="7D5A704C" w:rsidR="00B91A9C" w:rsidRDefault="00B91A9C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11,333</w:t>
            </w:r>
          </w:p>
          <w:p w14:paraId="2194BEBE" w14:textId="77777777" w:rsidR="00B91A9C" w:rsidRDefault="00B91A9C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1A9C" w:rsidRPr="005C2FB5" w14:paraId="646F9061" w14:textId="77777777" w:rsidTr="00B91A9C">
        <w:trPr>
          <w:gridAfter w:val="1"/>
          <w:wAfter w:w="1755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7CF04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D906A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A02AE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5B4B1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197EF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E770E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A15A6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D58AC" w14:textId="5F34251C" w:rsidR="00B91A9C" w:rsidRPr="005C2FB5" w:rsidRDefault="00B91A9C" w:rsidP="00B91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216,9</w:t>
            </w:r>
          </w:p>
        </w:tc>
      </w:tr>
      <w:tr w:rsidR="00B91A9C" w:rsidRPr="005C2FB5" w14:paraId="78976D52" w14:textId="77777777" w:rsidTr="00B91A9C">
        <w:trPr>
          <w:gridAfter w:val="1"/>
          <w:wAfter w:w="1755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C789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D94A2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BD7BB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FE259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B39C2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3C7FA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BAF70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65200" w14:textId="77777777" w:rsidR="00B91A9C" w:rsidRDefault="00B91A9C" w:rsidP="00B91A9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249C92" w14:textId="570B76ED" w:rsidR="00B91A9C" w:rsidRDefault="00B91A9C" w:rsidP="00B91A9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216,9</w:t>
            </w:r>
          </w:p>
        </w:tc>
      </w:tr>
      <w:tr w:rsidR="00B91A9C" w:rsidRPr="005C2FB5" w14:paraId="45D0369B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9CC49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F0321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7F76E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C2D46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1A914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02527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E2E8C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C817B" w14:textId="043D9A61" w:rsidR="00B91A9C" w:rsidRDefault="00B91A9C" w:rsidP="00B91A9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405,9</w:t>
            </w:r>
          </w:p>
        </w:tc>
      </w:tr>
      <w:tr w:rsidR="00B91A9C" w:rsidRPr="005C2FB5" w14:paraId="68AD3654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BB9DD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64028" w14:textId="77777777" w:rsidR="00B91A9C" w:rsidRPr="00917AC7" w:rsidRDefault="00B91A9C" w:rsidP="00B91A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81572" w14:textId="77777777" w:rsidR="00B91A9C" w:rsidRPr="00917AC7" w:rsidRDefault="00B91A9C" w:rsidP="00B91A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BAB3A" w14:textId="77777777" w:rsidR="00B91A9C" w:rsidRPr="00917AC7" w:rsidRDefault="00B91A9C" w:rsidP="00B91A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4B0CD" w14:textId="77777777" w:rsidR="00B91A9C" w:rsidRPr="00917AC7" w:rsidRDefault="00B91A9C" w:rsidP="00B91A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F956C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407C1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A67CE" w14:textId="31251543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405,9</w:t>
            </w:r>
          </w:p>
        </w:tc>
      </w:tr>
      <w:tr w:rsidR="00B91A9C" w:rsidRPr="005C2FB5" w14:paraId="47D05A87" w14:textId="77777777" w:rsidTr="00B91A9C">
        <w:trPr>
          <w:gridAfter w:val="1"/>
          <w:wAfter w:w="1755" w:type="dxa"/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A3551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C477C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F1877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A84D1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61BDF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7FA9A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5AF73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8AFE2" w14:textId="76E9E943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405,9</w:t>
            </w:r>
          </w:p>
        </w:tc>
      </w:tr>
      <w:tr w:rsidR="00B91A9C" w:rsidRPr="005C2FB5" w14:paraId="2403273D" w14:textId="77777777" w:rsidTr="00B91A9C">
        <w:trPr>
          <w:gridAfter w:val="1"/>
          <w:wAfter w:w="1755" w:type="dxa"/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DB653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85A5B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F247C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77133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EAEA8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F49E8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3322F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8F3F0" w14:textId="446CB073" w:rsidR="00B91A9C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405,9</w:t>
            </w:r>
          </w:p>
        </w:tc>
      </w:tr>
      <w:tr w:rsidR="00B91A9C" w:rsidRPr="005C2FB5" w14:paraId="355C01C9" w14:textId="77777777" w:rsidTr="00B91A9C">
        <w:trPr>
          <w:gridAfter w:val="1"/>
          <w:wAfter w:w="1755" w:type="dxa"/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51BF7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E8D2C" w14:textId="77777777" w:rsidR="00B91A9C" w:rsidRPr="005C2FB5" w:rsidRDefault="00B91A9C" w:rsidP="00B9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AC4E6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708552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7657D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D7048" w14:textId="77777777" w:rsidR="00B91A9C" w:rsidRPr="005C2FB5" w:rsidRDefault="00B91A9C" w:rsidP="00B91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96E5E" w14:textId="4EC8A273" w:rsidR="00B91A9C" w:rsidRPr="00C65D4B" w:rsidRDefault="00B91A9C" w:rsidP="00CF4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9 </w:t>
            </w:r>
            <w:r w:rsidR="00CF48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7,269</w:t>
            </w:r>
          </w:p>
        </w:tc>
      </w:tr>
    </w:tbl>
    <w:p w14:paraId="25BD5C9B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C965EF4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FC59CC4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B1BFB39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B818263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273F125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4F708D5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41ABEE6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11A707F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E5A843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18E0D49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1A0A048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A31C02D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F93E52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7CA36AC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sectPr w:rsidR="00E4360A" w:rsidSect="00810123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22004EF"/>
    <w:multiLevelType w:val="hybridMultilevel"/>
    <w:tmpl w:val="05026C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31"/>
    <w:rsid w:val="00031AA9"/>
    <w:rsid w:val="000E71D4"/>
    <w:rsid w:val="000F0A74"/>
    <w:rsid w:val="000F6C21"/>
    <w:rsid w:val="001233F2"/>
    <w:rsid w:val="001C6BD9"/>
    <w:rsid w:val="001E577A"/>
    <w:rsid w:val="00252F02"/>
    <w:rsid w:val="002804D3"/>
    <w:rsid w:val="002B5C4D"/>
    <w:rsid w:val="002D7952"/>
    <w:rsid w:val="0032412C"/>
    <w:rsid w:val="00357722"/>
    <w:rsid w:val="00372640"/>
    <w:rsid w:val="003B1459"/>
    <w:rsid w:val="003C3744"/>
    <w:rsid w:val="004362DF"/>
    <w:rsid w:val="00436DE9"/>
    <w:rsid w:val="0047474B"/>
    <w:rsid w:val="004A1738"/>
    <w:rsid w:val="004A49DF"/>
    <w:rsid w:val="004C0119"/>
    <w:rsid w:val="0051092B"/>
    <w:rsid w:val="005505B2"/>
    <w:rsid w:val="00582604"/>
    <w:rsid w:val="005A7331"/>
    <w:rsid w:val="005D6514"/>
    <w:rsid w:val="006249AC"/>
    <w:rsid w:val="00685C0F"/>
    <w:rsid w:val="006D45C6"/>
    <w:rsid w:val="0075056B"/>
    <w:rsid w:val="00753FA1"/>
    <w:rsid w:val="007A0F42"/>
    <w:rsid w:val="00810123"/>
    <w:rsid w:val="008251CB"/>
    <w:rsid w:val="0093764B"/>
    <w:rsid w:val="0095128F"/>
    <w:rsid w:val="00A0349B"/>
    <w:rsid w:val="00A24B8A"/>
    <w:rsid w:val="00A310AC"/>
    <w:rsid w:val="00A4081B"/>
    <w:rsid w:val="00A978B0"/>
    <w:rsid w:val="00AB73CB"/>
    <w:rsid w:val="00B47E6C"/>
    <w:rsid w:val="00B91A9C"/>
    <w:rsid w:val="00BA658D"/>
    <w:rsid w:val="00C21941"/>
    <w:rsid w:val="00C36DA5"/>
    <w:rsid w:val="00C51593"/>
    <w:rsid w:val="00C65D4B"/>
    <w:rsid w:val="00C7190E"/>
    <w:rsid w:val="00CC0FCA"/>
    <w:rsid w:val="00CF273C"/>
    <w:rsid w:val="00CF48DF"/>
    <w:rsid w:val="00CF5933"/>
    <w:rsid w:val="00D41BDF"/>
    <w:rsid w:val="00E03200"/>
    <w:rsid w:val="00E150C6"/>
    <w:rsid w:val="00E4360A"/>
    <w:rsid w:val="00E565D8"/>
    <w:rsid w:val="00F07C70"/>
    <w:rsid w:val="00F62CA5"/>
    <w:rsid w:val="00F9058B"/>
    <w:rsid w:val="00FA2828"/>
    <w:rsid w:val="00FE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F2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60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36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36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436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6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6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36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36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360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360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360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360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360A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4360A"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4360A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360A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4360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436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436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E4360A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4360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4360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E4360A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4360A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E4360A"/>
    <w:rPr>
      <w:b/>
      <w:bCs/>
    </w:rPr>
  </w:style>
  <w:style w:type="character" w:styleId="a9">
    <w:name w:val="Emphasis"/>
    <w:uiPriority w:val="20"/>
    <w:qFormat/>
    <w:rsid w:val="00E4360A"/>
    <w:rPr>
      <w:i/>
      <w:iCs/>
    </w:rPr>
  </w:style>
  <w:style w:type="paragraph" w:styleId="aa">
    <w:name w:val="No Spacing"/>
    <w:basedOn w:val="a"/>
    <w:link w:val="ab"/>
    <w:qFormat/>
    <w:rsid w:val="00E4360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E4360A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E4360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4360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4360A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E4360A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E4360A"/>
    <w:rPr>
      <w:rFonts w:eastAsiaTheme="minorEastAsia"/>
      <w:b/>
      <w:bCs/>
      <w:i/>
      <w:iCs/>
      <w:color w:val="4472C4" w:themeColor="accent1"/>
      <w:lang w:eastAsia="ru-RU"/>
    </w:rPr>
  </w:style>
  <w:style w:type="character" w:styleId="af">
    <w:name w:val="Subtle Emphasis"/>
    <w:uiPriority w:val="19"/>
    <w:qFormat/>
    <w:rsid w:val="00E4360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E4360A"/>
    <w:rPr>
      <w:b/>
      <w:bCs/>
      <w:i/>
      <w:iCs/>
      <w:color w:val="4472C4" w:themeColor="accent1"/>
    </w:rPr>
  </w:style>
  <w:style w:type="character" w:styleId="af1">
    <w:name w:val="Subtle Reference"/>
    <w:uiPriority w:val="31"/>
    <w:qFormat/>
    <w:rsid w:val="00E4360A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E4360A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E4360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E4360A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E436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E43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E4360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E4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E4360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E436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E4360A"/>
    <w:rPr>
      <w:rFonts w:ascii="Arial" w:hAnsi="Arial" w:cs="Arial"/>
    </w:rPr>
  </w:style>
  <w:style w:type="paragraph" w:customStyle="1" w:styleId="ConsPlusNormal0">
    <w:name w:val="ConsPlusNormal"/>
    <w:link w:val="ConsPlusNormal"/>
    <w:rsid w:val="00E436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E4360A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E43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E4360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E4360A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character" w:styleId="afb">
    <w:name w:val="Hyperlink"/>
    <w:rsid w:val="00E4360A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60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36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36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436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6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6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36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36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360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360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360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360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360A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4360A"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4360A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360A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4360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436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436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E4360A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4360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4360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E4360A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4360A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E4360A"/>
    <w:rPr>
      <w:b/>
      <w:bCs/>
    </w:rPr>
  </w:style>
  <w:style w:type="character" w:styleId="a9">
    <w:name w:val="Emphasis"/>
    <w:uiPriority w:val="20"/>
    <w:qFormat/>
    <w:rsid w:val="00E4360A"/>
    <w:rPr>
      <w:i/>
      <w:iCs/>
    </w:rPr>
  </w:style>
  <w:style w:type="paragraph" w:styleId="aa">
    <w:name w:val="No Spacing"/>
    <w:basedOn w:val="a"/>
    <w:link w:val="ab"/>
    <w:qFormat/>
    <w:rsid w:val="00E4360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E4360A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E4360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4360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4360A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E4360A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E4360A"/>
    <w:rPr>
      <w:rFonts w:eastAsiaTheme="minorEastAsia"/>
      <w:b/>
      <w:bCs/>
      <w:i/>
      <w:iCs/>
      <w:color w:val="4472C4" w:themeColor="accent1"/>
      <w:lang w:eastAsia="ru-RU"/>
    </w:rPr>
  </w:style>
  <w:style w:type="character" w:styleId="af">
    <w:name w:val="Subtle Emphasis"/>
    <w:uiPriority w:val="19"/>
    <w:qFormat/>
    <w:rsid w:val="00E4360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E4360A"/>
    <w:rPr>
      <w:b/>
      <w:bCs/>
      <w:i/>
      <w:iCs/>
      <w:color w:val="4472C4" w:themeColor="accent1"/>
    </w:rPr>
  </w:style>
  <w:style w:type="character" w:styleId="af1">
    <w:name w:val="Subtle Reference"/>
    <w:uiPriority w:val="31"/>
    <w:qFormat/>
    <w:rsid w:val="00E4360A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E4360A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E4360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E4360A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E436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E43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E4360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E4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E4360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E436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E4360A"/>
    <w:rPr>
      <w:rFonts w:ascii="Arial" w:hAnsi="Arial" w:cs="Arial"/>
    </w:rPr>
  </w:style>
  <w:style w:type="paragraph" w:customStyle="1" w:styleId="ConsPlusNormal0">
    <w:name w:val="ConsPlusNormal"/>
    <w:link w:val="ConsPlusNormal"/>
    <w:rsid w:val="00E436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E4360A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E43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E4360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E4360A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character" w:styleId="afb">
    <w:name w:val="Hyperlink"/>
    <w:rsid w:val="00E4360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Бадмаева</dc:creator>
  <cp:lastModifiedBy>Пользователь Windows</cp:lastModifiedBy>
  <cp:revision>2</cp:revision>
  <cp:lastPrinted>2024-01-09T03:25:00Z</cp:lastPrinted>
  <dcterms:created xsi:type="dcterms:W3CDTF">2024-08-01T05:45:00Z</dcterms:created>
  <dcterms:modified xsi:type="dcterms:W3CDTF">2024-08-01T05:45:00Z</dcterms:modified>
</cp:coreProperties>
</file>