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39307B" w:rsidRDefault="0039307B" w:rsidP="0039307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39307B" w:rsidRDefault="0039307B" w:rsidP="0039307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307B" w:rsidRPr="00312E31" w:rsidRDefault="0039307B" w:rsidP="0039307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LII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«12»  мая  2022 года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4 449 853,44 рублей,  в том числе  безвозмездных поступлений в сумме 4 207 153,44 рублей;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4 466 187,67 рублей;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39307B" w:rsidRDefault="0039307B" w:rsidP="0039307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39307B" w:rsidRDefault="0039307B" w:rsidP="0039307B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2617" w:type="dxa"/>
        <w:tblInd w:w="-709" w:type="dxa"/>
        <w:tblLook w:val="04A0" w:firstRow="1" w:lastRow="0" w:firstColumn="1" w:lastColumn="0" w:noHBand="0" w:noVBand="1"/>
      </w:tblPr>
      <w:tblGrid>
        <w:gridCol w:w="325"/>
        <w:gridCol w:w="1073"/>
        <w:gridCol w:w="1219"/>
      </w:tblGrid>
      <w:tr w:rsidR="0039307B" w:rsidTr="0039307B">
        <w:trPr>
          <w:trHeight w:val="226"/>
        </w:trPr>
        <w:tc>
          <w:tcPr>
            <w:tcW w:w="325" w:type="dxa"/>
            <w:noWrap/>
            <w:vAlign w:val="bottom"/>
          </w:tcPr>
          <w:p w:rsidR="0039307B" w:rsidRDefault="0039307B" w:rsidP="00D82B1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3" w:type="dxa"/>
            <w:noWrap/>
            <w:vAlign w:val="bottom"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19" w:type="dxa"/>
            <w:noWrap/>
            <w:vAlign w:val="bottom"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39307B">
        <w:trPr>
          <w:trHeight w:val="266"/>
        </w:trPr>
        <w:tc>
          <w:tcPr>
            <w:tcW w:w="325" w:type="dxa"/>
            <w:noWrap/>
            <w:vAlign w:val="bottom"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3" w:type="dxa"/>
            <w:noWrap/>
            <w:vAlign w:val="bottom"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19" w:type="dxa"/>
            <w:noWrap/>
            <w:vAlign w:val="bottom"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</w:tbl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2245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250"/>
        <w:gridCol w:w="719"/>
        <w:gridCol w:w="110"/>
        <w:gridCol w:w="21"/>
        <w:gridCol w:w="1517"/>
        <w:gridCol w:w="107"/>
      </w:tblGrid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Pr="00CD229E" w:rsidRDefault="0039307B" w:rsidP="00D82B16">
            <w:pPr>
              <w:spacing w:after="0" w:line="25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393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«12»  мая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LII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5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/>
        </w:tc>
        <w:tc>
          <w:tcPr>
            <w:tcW w:w="10570" w:type="dxa"/>
            <w:gridSpan w:val="13"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/>
        </w:tc>
        <w:tc>
          <w:tcPr>
            <w:tcW w:w="10570" w:type="dxa"/>
            <w:gridSpan w:val="13"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D82B16"/>
        </w:tc>
        <w:tc>
          <w:tcPr>
            <w:tcW w:w="6304" w:type="dxa"/>
            <w:gridSpan w:val="6"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5"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38" w:type="dxa"/>
            <w:gridSpan w:val="2"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72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2227,28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503,358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1195,117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523,8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538" w:type="dxa"/>
            <w:gridSpan w:val="2"/>
            <w:noWrap/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1055,3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1055,3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272,66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272,66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746,646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327,19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538" w:type="dxa"/>
            <w:gridSpan w:val="2"/>
            <w:noWrap/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59,7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728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4466,187</w:t>
            </w:r>
          </w:p>
        </w:tc>
        <w:tc>
          <w:tcPr>
            <w:tcW w:w="1538" w:type="dxa"/>
            <w:gridSpan w:val="2"/>
            <w:noWrap/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393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«12» мая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LII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39307B">
        <w:trPr>
          <w:gridAfter w:val="2"/>
          <w:wAfter w:w="1624" w:type="dxa"/>
          <w:trHeight w:val="509"/>
        </w:trPr>
        <w:tc>
          <w:tcPr>
            <w:tcW w:w="10621" w:type="dxa"/>
            <w:gridSpan w:val="15"/>
            <w:vMerge w:val="restart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39307B" w:rsidTr="0039307B">
        <w:trPr>
          <w:gridAfter w:val="2"/>
          <w:wAfter w:w="1624" w:type="dxa"/>
          <w:trHeight w:val="509"/>
        </w:trPr>
        <w:tc>
          <w:tcPr>
            <w:tcW w:w="10621" w:type="dxa"/>
            <w:gridSpan w:val="15"/>
            <w:vMerge/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9307B" w:rsidTr="0039307B">
        <w:trPr>
          <w:gridAfter w:val="2"/>
          <w:wAfter w:w="1624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9307B" w:rsidTr="0039307B">
        <w:trPr>
          <w:gridAfter w:val="2"/>
          <w:wAfter w:w="1624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39307B">
        <w:trPr>
          <w:gridAfter w:val="2"/>
          <w:wAfter w:w="1624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4466,187</w:t>
            </w:r>
          </w:p>
        </w:tc>
      </w:tr>
      <w:tr w:rsidR="0039307B" w:rsidTr="0039307B">
        <w:trPr>
          <w:gridAfter w:val="2"/>
          <w:wAfter w:w="1624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2227,28</w:t>
            </w:r>
          </w:p>
        </w:tc>
      </w:tr>
      <w:tr w:rsidR="0039307B" w:rsidTr="0039307B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503,36</w:t>
            </w:r>
          </w:p>
        </w:tc>
      </w:tr>
      <w:tr w:rsidR="0039307B" w:rsidTr="0039307B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503,36</w:t>
            </w:r>
          </w:p>
        </w:tc>
      </w:tr>
      <w:tr w:rsidR="0039307B" w:rsidTr="0039307B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503,36</w:t>
            </w:r>
          </w:p>
        </w:tc>
      </w:tr>
      <w:tr w:rsidR="0039307B" w:rsidTr="0039307B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402,18</w:t>
            </w:r>
          </w:p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9307B" w:rsidTr="0039307B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39307B" w:rsidTr="0039307B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5,117</w:t>
            </w:r>
          </w:p>
        </w:tc>
      </w:tr>
      <w:tr w:rsidR="0039307B" w:rsidTr="0039307B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907,968</w:t>
            </w:r>
          </w:p>
        </w:tc>
      </w:tr>
      <w:tr w:rsidR="0039307B" w:rsidTr="0039307B">
        <w:trPr>
          <w:gridAfter w:val="2"/>
          <w:wAfter w:w="1624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907,968</w:t>
            </w:r>
          </w:p>
        </w:tc>
      </w:tr>
      <w:tr w:rsidR="0039307B" w:rsidTr="0039307B">
        <w:trPr>
          <w:gridAfter w:val="2"/>
          <w:wAfter w:w="1624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477,54</w:t>
            </w:r>
          </w:p>
        </w:tc>
      </w:tr>
      <w:tr w:rsidR="0039307B" w:rsidTr="0039307B">
        <w:trPr>
          <w:gridAfter w:val="2"/>
          <w:wAfter w:w="1624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154,4</w:t>
            </w:r>
          </w:p>
        </w:tc>
      </w:tr>
      <w:tr w:rsidR="0039307B" w:rsidTr="0039307B">
        <w:trPr>
          <w:gridAfter w:val="2"/>
          <w:wAfter w:w="1624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93,44</w:t>
            </w:r>
          </w:p>
        </w:tc>
      </w:tr>
      <w:tr w:rsidR="0039307B" w:rsidTr="0039307B">
        <w:trPr>
          <w:gridAfter w:val="2"/>
          <w:wAfter w:w="1624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Другие общегосударственные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523,8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39307B" w:rsidTr="0039307B">
        <w:trPr>
          <w:gridAfter w:val="2"/>
          <w:wAfter w:w="1624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39307B" w:rsidTr="0039307B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39307B" w:rsidTr="0039307B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39307B" w:rsidTr="0039307B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39307B" w:rsidTr="0039307B">
        <w:trPr>
          <w:gridAfter w:val="2"/>
          <w:wAfter w:w="1624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1 055,3</w:t>
            </w:r>
          </w:p>
        </w:tc>
      </w:tr>
      <w:tr w:rsidR="0039307B" w:rsidTr="0039307B">
        <w:trPr>
          <w:gridAfter w:val="2"/>
          <w:wAfter w:w="1624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1 055,3</w:t>
            </w:r>
          </w:p>
        </w:tc>
      </w:tr>
      <w:tr w:rsidR="0039307B" w:rsidTr="0039307B">
        <w:trPr>
          <w:gridAfter w:val="2"/>
          <w:wAfter w:w="1624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39307B" w:rsidTr="0039307B">
        <w:trPr>
          <w:gridAfter w:val="2"/>
          <w:wAfter w:w="1624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39307B" w:rsidTr="0039307B">
        <w:trPr>
          <w:gridAfter w:val="2"/>
          <w:wAfter w:w="1624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39307B" w:rsidTr="0039307B">
        <w:trPr>
          <w:gridAfter w:val="2"/>
          <w:wAfter w:w="1624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272,66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272,66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57,66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52,66</w:t>
            </w:r>
          </w:p>
        </w:tc>
      </w:tr>
      <w:tr w:rsidR="0039307B" w:rsidTr="0039307B">
        <w:trPr>
          <w:gridAfter w:val="2"/>
          <w:wAfter w:w="1624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9307B" w:rsidTr="0039307B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39307B" w:rsidTr="0039307B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9307B" w:rsidTr="0039307B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307B" w:rsidTr="0039307B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746,646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Pr="001D31AA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386,897</w:t>
            </w:r>
          </w:p>
        </w:tc>
      </w:tr>
      <w:tr w:rsidR="0039307B" w:rsidTr="0039307B">
        <w:trPr>
          <w:gridAfter w:val="2"/>
          <w:wAfter w:w="1624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66,307</w:t>
            </w:r>
          </w:p>
        </w:tc>
      </w:tr>
      <w:tr w:rsidR="0039307B" w:rsidTr="0039307B">
        <w:trPr>
          <w:gridAfter w:val="2"/>
          <w:wAfter w:w="1624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39307B" w:rsidTr="0039307B">
        <w:trPr>
          <w:gridAfter w:val="2"/>
          <w:wAfter w:w="1624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39307B" w:rsidTr="0039307B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D82B16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D82B16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D82B16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Pr="001D31AA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39307B" w:rsidTr="0039307B">
        <w:trPr>
          <w:gridAfter w:val="2"/>
          <w:wAfter w:w="1624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4 466,187</w:t>
            </w:r>
          </w:p>
        </w:tc>
      </w:tr>
    </w:tbl>
    <w:p w:rsidR="0039307B" w:rsidRDefault="0039307B" w:rsidP="0039307B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9307B" w:rsidTr="00D82B16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D82B1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D229E" w:rsidRPr="00CD229E" w:rsidRDefault="00CD229E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39307B" w:rsidTr="00D82B16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D82B16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39307B" w:rsidTr="00D82B16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D82B16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D82B16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D82B16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D82B16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D82B16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39307B" w:rsidTr="00D82B16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D82B16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39307B" w:rsidRDefault="0039307B" w:rsidP="0039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от «12»  мая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LII</w:t>
            </w:r>
          </w:p>
        </w:tc>
      </w:tr>
      <w:tr w:rsidR="0039307B" w:rsidTr="00D82B16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D82B16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39307B" w:rsidTr="00D82B16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39307B" w:rsidRDefault="0039307B" w:rsidP="00D82B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D82B16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39307B" w:rsidRDefault="0039307B" w:rsidP="00D82B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39307B" w:rsidRDefault="0039307B" w:rsidP="00D82B16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39307B" w:rsidTr="00D82B16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39307B" w:rsidTr="00D82B16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39307B" w:rsidTr="00D82B16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-4 466,187</w:t>
            </w:r>
          </w:p>
        </w:tc>
      </w:tr>
      <w:tr w:rsidR="0039307B" w:rsidTr="00D82B16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-4 449,853</w:t>
            </w:r>
          </w:p>
        </w:tc>
      </w:tr>
      <w:tr w:rsidR="0039307B" w:rsidTr="00D82B16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4 449,853</w:t>
            </w:r>
          </w:p>
        </w:tc>
      </w:tr>
      <w:tr w:rsidR="0039307B" w:rsidTr="00D82B16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4 466,187</w:t>
            </w:r>
          </w:p>
        </w:tc>
      </w:tr>
      <w:tr w:rsidR="0039307B" w:rsidTr="00D82B16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82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82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39307B" w:rsidRDefault="0039307B" w:rsidP="0039307B"/>
    <w:p w:rsidR="00DD4664" w:rsidRDefault="00DD4664"/>
    <w:sectPr w:rsidR="00DD4664" w:rsidSect="003930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83"/>
    <w:rsid w:val="0039307B"/>
    <w:rsid w:val="00CD229E"/>
    <w:rsid w:val="00DD4664"/>
    <w:rsid w:val="00E0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1782</Words>
  <Characters>10161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2022-05-13T06:04:00Z</cp:lastPrinted>
  <dcterms:created xsi:type="dcterms:W3CDTF">2022-05-13T06:06:00Z</dcterms:created>
  <dcterms:modified xsi:type="dcterms:W3CDTF">2022-05-13T06:06:00Z</dcterms:modified>
</cp:coreProperties>
</file>