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39307B" w:rsidRDefault="0039307B" w:rsidP="0039307B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39307B" w:rsidRDefault="0039307B" w:rsidP="0039307B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39307B" w:rsidRPr="007B2885" w:rsidRDefault="0039307B" w:rsidP="0039307B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7B2885">
        <w:rPr>
          <w:rFonts w:ascii="Times New Roman" w:hAnsi="Times New Roman" w:cs="Times New Roman"/>
          <w:b/>
          <w:caps/>
          <w:sz w:val="28"/>
          <w:szCs w:val="28"/>
          <w:lang w:val="en-US"/>
        </w:rPr>
        <w:t>LV</w:t>
      </w:r>
      <w:r w:rsidR="007B2885" w:rsidRPr="007B2885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="007B2885">
        <w:rPr>
          <w:rFonts w:ascii="Times New Roman" w:hAnsi="Times New Roman" w:cs="Times New Roman"/>
          <w:b/>
        </w:rPr>
        <w:t>30</w:t>
      </w:r>
      <w:r>
        <w:rPr>
          <w:rFonts w:ascii="Times New Roman" w:hAnsi="Times New Roman" w:cs="Times New Roman"/>
          <w:b/>
        </w:rPr>
        <w:t xml:space="preserve">»  </w:t>
      </w:r>
      <w:r w:rsidR="007B2885">
        <w:rPr>
          <w:rFonts w:ascii="Times New Roman" w:hAnsi="Times New Roman" w:cs="Times New Roman"/>
          <w:b/>
        </w:rPr>
        <w:t>августа</w:t>
      </w:r>
      <w:r>
        <w:rPr>
          <w:rFonts w:ascii="Times New Roman" w:hAnsi="Times New Roman" w:cs="Times New Roman"/>
          <w:b/>
        </w:rPr>
        <w:t xml:space="preserve"> 2022 года</w:t>
      </w:r>
    </w:p>
    <w:p w:rsidR="0039307B" w:rsidRDefault="0039307B" w:rsidP="0039307B">
      <w:pPr>
        <w:spacing w:after="0"/>
        <w:jc w:val="center"/>
        <w:rPr>
          <w:rFonts w:ascii="Times New Roman" w:hAnsi="Times New Roman" w:cs="Times New Roman"/>
          <w:b/>
        </w:rPr>
      </w:pP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39307B" w:rsidRDefault="0039307B" w:rsidP="003930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2022 год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39307B" w:rsidRDefault="0039307B" w:rsidP="0039307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9307B" w:rsidRDefault="0039307B" w:rsidP="0039307B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9307B" w:rsidRDefault="0039307B" w:rsidP="0039307B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2022 год 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2022 год: 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 w:rsidR="007B2885">
        <w:rPr>
          <w:rFonts w:ascii="Times New Roman" w:hAnsi="Times New Roman" w:cs="Times New Roman"/>
          <w:sz w:val="28"/>
          <w:szCs w:val="28"/>
        </w:rPr>
        <w:t>5 103 153,44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885">
        <w:rPr>
          <w:rFonts w:ascii="Times New Roman" w:hAnsi="Times New Roman" w:cs="Times New Roman"/>
          <w:sz w:val="28"/>
          <w:szCs w:val="28"/>
        </w:rPr>
        <w:t>копеек</w:t>
      </w:r>
      <w:r>
        <w:rPr>
          <w:rFonts w:ascii="Times New Roman" w:hAnsi="Times New Roman" w:cs="Times New Roman"/>
          <w:sz w:val="28"/>
          <w:szCs w:val="28"/>
        </w:rPr>
        <w:t>,  в том числе  безвозмездных поступлений в сумме 4</w:t>
      </w:r>
      <w:r w:rsidR="007B2885">
        <w:rPr>
          <w:rFonts w:ascii="Times New Roman" w:hAnsi="Times New Roman" w:cs="Times New Roman"/>
          <w:sz w:val="28"/>
          <w:szCs w:val="28"/>
        </w:rPr>
        <w:t> 860 453,44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885">
        <w:rPr>
          <w:rFonts w:ascii="Times New Roman" w:hAnsi="Times New Roman" w:cs="Times New Roman"/>
          <w:sz w:val="28"/>
          <w:szCs w:val="28"/>
        </w:rPr>
        <w:t>копеек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 </w:t>
      </w:r>
      <w:r w:rsidR="007B2885">
        <w:rPr>
          <w:rFonts w:ascii="Times New Roman" w:hAnsi="Times New Roman" w:cs="Times New Roman"/>
          <w:sz w:val="28"/>
          <w:szCs w:val="28"/>
        </w:rPr>
        <w:t>5 119 487,67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885">
        <w:rPr>
          <w:rFonts w:ascii="Times New Roman" w:hAnsi="Times New Roman" w:cs="Times New Roman"/>
          <w:sz w:val="28"/>
          <w:szCs w:val="28"/>
        </w:rPr>
        <w:t>копеек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307B" w:rsidRDefault="0039307B" w:rsidP="0039307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16 334,23коп.</w:t>
      </w:r>
    </w:p>
    <w:p w:rsidR="0039307B" w:rsidRDefault="0039307B" w:rsidP="0039307B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2022 год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F777D1" w:rsidRPr="00CA0FF4" w:rsidRDefault="00F777D1" w:rsidP="00F777D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>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39307B" w:rsidRDefault="0039307B" w:rsidP="0039307B">
      <w:pPr>
        <w:spacing w:after="0" w:line="100" w:lineRule="atLeast"/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39307B" w:rsidRDefault="0039307B" w:rsidP="0039307B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 xml:space="preserve">бюджета на 2022год согласно приложению 7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к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настоящему Решению;</w:t>
      </w:r>
    </w:p>
    <w:p w:rsidR="0039307B" w:rsidRDefault="0039307B" w:rsidP="0039307B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2022 год согласно приложению 8  к настоящему Решению;</w:t>
      </w:r>
    </w:p>
    <w:p w:rsidR="0039307B" w:rsidRDefault="0039307B" w:rsidP="0039307B">
      <w:pPr>
        <w:pStyle w:val="21"/>
        <w:spacing w:after="0" w:line="240" w:lineRule="auto"/>
        <w:jc w:val="both"/>
        <w:rPr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39307B" w:rsidRDefault="0039307B" w:rsidP="0039307B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39307B" w:rsidRDefault="0039307B" w:rsidP="0039307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F777D1" w:rsidRDefault="00F777D1" w:rsidP="0039307B">
      <w:pPr>
        <w:spacing w:after="0"/>
        <w:rPr>
          <w:rFonts w:ascii="Times New Roman" w:hAnsi="Times New Roman" w:cs="Times New Roman"/>
        </w:rPr>
      </w:pPr>
    </w:p>
    <w:tbl>
      <w:tblPr>
        <w:tblW w:w="12410" w:type="dxa"/>
        <w:tblInd w:w="-709" w:type="dxa"/>
        <w:tblLook w:val="04A0" w:firstRow="1" w:lastRow="0" w:firstColumn="1" w:lastColumn="0" w:noHBand="0" w:noVBand="1"/>
      </w:tblPr>
      <w:tblGrid>
        <w:gridCol w:w="733"/>
        <w:gridCol w:w="59"/>
        <w:gridCol w:w="776"/>
        <w:gridCol w:w="2709"/>
        <w:gridCol w:w="920"/>
        <w:gridCol w:w="821"/>
        <w:gridCol w:w="923"/>
        <w:gridCol w:w="244"/>
        <w:gridCol w:w="687"/>
        <w:gridCol w:w="731"/>
        <w:gridCol w:w="918"/>
        <w:gridCol w:w="510"/>
        <w:gridCol w:w="506"/>
        <w:gridCol w:w="307"/>
        <w:gridCol w:w="1648"/>
        <w:gridCol w:w="107"/>
      </w:tblGrid>
      <w:tr w:rsidR="0039307B" w:rsidTr="00B12AD9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714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B12AD9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714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B12AD9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714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B12AD9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714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B12AD9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714" w:type="dxa"/>
            <w:gridSpan w:val="7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9307B" w:rsidTr="00B12AD9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714" w:type="dxa"/>
            <w:gridSpan w:val="7"/>
            <w:noWrap/>
            <w:vAlign w:val="bottom"/>
            <w:hideMark/>
          </w:tcPr>
          <w:p w:rsidR="0039307B" w:rsidRPr="00012DD1" w:rsidRDefault="0039307B" w:rsidP="007B2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 w:rsidR="007B2885">
              <w:rPr>
                <w:rFonts w:ascii="Times New Roman" w:eastAsia="Times New Roman" w:hAnsi="Times New Roman" w:cs="Times New Roman"/>
              </w:rPr>
              <w:t xml:space="preserve">30» августа </w:t>
            </w:r>
            <w:r>
              <w:rPr>
                <w:rFonts w:ascii="Times New Roman" w:eastAsia="Times New Roman" w:hAnsi="Times New Roman" w:cs="Times New Roman"/>
              </w:rPr>
              <w:t xml:space="preserve">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</w:t>
            </w:r>
            <w:r w:rsidR="007B2885">
              <w:rPr>
                <w:rFonts w:ascii="Times New Roman" w:eastAsia="Times New Roman" w:hAnsi="Times New Roman" w:cs="Times New Roman"/>
                <w:lang w:val="en-US"/>
              </w:rPr>
              <w:t>V-1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6304" w:type="dxa"/>
            <w:gridSpan w:val="6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476" w:type="dxa"/>
            <w:gridSpan w:val="4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10735" w:type="dxa"/>
            <w:gridSpan w:val="12"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10735" w:type="dxa"/>
            <w:gridSpan w:val="12"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39307B" w:rsidRDefault="0039307B" w:rsidP="00742DE1"/>
        </w:tc>
        <w:tc>
          <w:tcPr>
            <w:tcW w:w="6304" w:type="dxa"/>
            <w:gridSpan w:val="6"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476" w:type="dxa"/>
            <w:gridSpan w:val="4"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955" w:type="dxa"/>
            <w:gridSpan w:val="2"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0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4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4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102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102A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575,79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102A33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652,12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102A33" w:rsidP="00D55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1214,62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4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4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102A33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704,05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4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164,3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4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AB0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AB0B2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4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AB0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AB0B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4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102A33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334,37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4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102A33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334,37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4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AB0B23" w:rsidP="00102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78</w:t>
            </w:r>
            <w:r w:rsidR="00102A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9,72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47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AB0B23" w:rsidP="00102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  <w:r w:rsidR="00102A33">
              <w:rPr>
                <w:rFonts w:ascii="Times New Roman" w:eastAsia="Times New Roman" w:hAnsi="Times New Roman" w:cs="Times New Roman"/>
                <w:sz w:val="28"/>
                <w:szCs w:val="28"/>
              </w:rPr>
              <w:t>9,97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4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359,75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B12AD9">
        <w:trPr>
          <w:gridBefore w:val="2"/>
          <w:gridAfter w:val="1"/>
          <w:wBefore w:w="792" w:type="dxa"/>
          <w:wAfter w:w="107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476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9307B" w:rsidRPr="00102A33" w:rsidRDefault="00102A33" w:rsidP="00494C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5 119.487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1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Приложение7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151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151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151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151" w:type="dxa"/>
            <w:gridSpan w:val="8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5151" w:type="dxa"/>
            <w:gridSpan w:val="8"/>
            <w:noWrap/>
            <w:vAlign w:val="bottom"/>
            <w:hideMark/>
          </w:tcPr>
          <w:p w:rsidR="0039307B" w:rsidRDefault="00102A33" w:rsidP="00D55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«30» августа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LV-1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333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412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39307B" w:rsidTr="00B12AD9">
        <w:trPr>
          <w:gridAfter w:val="3"/>
          <w:wAfter w:w="2062" w:type="dxa"/>
          <w:trHeight w:val="509"/>
        </w:trPr>
        <w:tc>
          <w:tcPr>
            <w:tcW w:w="10348" w:type="dxa"/>
            <w:gridSpan w:val="13"/>
            <w:vMerge w:val="restart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2022 год</w:t>
            </w:r>
          </w:p>
        </w:tc>
      </w:tr>
      <w:tr w:rsidR="0039307B" w:rsidTr="00B12AD9">
        <w:trPr>
          <w:gridAfter w:val="3"/>
          <w:wAfter w:w="2062" w:type="dxa"/>
          <w:trHeight w:val="509"/>
        </w:trPr>
        <w:tc>
          <w:tcPr>
            <w:tcW w:w="10348" w:type="dxa"/>
            <w:gridSpan w:val="13"/>
            <w:vMerge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918" w:type="dxa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9307B" w:rsidTr="00B12AD9">
        <w:trPr>
          <w:gridAfter w:val="3"/>
          <w:wAfter w:w="2062" w:type="dxa"/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8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39307B" w:rsidTr="00B12AD9">
        <w:trPr>
          <w:gridAfter w:val="3"/>
          <w:wAfter w:w="2062" w:type="dxa"/>
          <w:trHeight w:val="509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9307B" w:rsidTr="00B12AD9">
        <w:trPr>
          <w:gridAfter w:val="3"/>
          <w:wAfter w:w="2062" w:type="dxa"/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59DC" w:rsidRDefault="00102A33" w:rsidP="00D559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5 119,487</w:t>
            </w:r>
          </w:p>
        </w:tc>
      </w:tr>
      <w:tr w:rsidR="0039307B" w:rsidTr="00B12AD9">
        <w:trPr>
          <w:gridAfter w:val="3"/>
          <w:wAfter w:w="2062" w:type="dxa"/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102A33" w:rsidP="00D55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2575,79</w:t>
            </w:r>
          </w:p>
          <w:p w:rsidR="00D559DC" w:rsidRDefault="00D559DC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9307B" w:rsidTr="00B12AD9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B12AD9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652,12</w:t>
            </w:r>
          </w:p>
        </w:tc>
      </w:tr>
      <w:tr w:rsidR="0039307B" w:rsidTr="00B12AD9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B12AD9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652,12</w:t>
            </w:r>
          </w:p>
        </w:tc>
      </w:tr>
      <w:tr w:rsidR="0039307B" w:rsidTr="00B12AD9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B12AD9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652,12</w:t>
            </w:r>
          </w:p>
        </w:tc>
      </w:tr>
      <w:tr w:rsidR="0039307B" w:rsidTr="00B12AD9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B12AD9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501,95</w:t>
            </w:r>
          </w:p>
        </w:tc>
      </w:tr>
      <w:tr w:rsidR="0039307B" w:rsidTr="00B12AD9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B12AD9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150,17</w:t>
            </w:r>
          </w:p>
        </w:tc>
      </w:tr>
      <w:tr w:rsidR="0039307B" w:rsidTr="00B12AD9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Pr="001D31AA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31AA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Pr="001D31AA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D31AA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Pr="001D31AA" w:rsidRDefault="0039307B" w:rsidP="00B12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B12A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214,617</w:t>
            </w:r>
          </w:p>
        </w:tc>
      </w:tr>
      <w:tr w:rsidR="0039307B" w:rsidTr="00B12AD9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B12AD9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935,27</w:t>
            </w:r>
          </w:p>
        </w:tc>
      </w:tr>
      <w:tr w:rsidR="0039307B" w:rsidTr="00B12AD9">
        <w:trPr>
          <w:gridAfter w:val="3"/>
          <w:wAfter w:w="2062" w:type="dxa"/>
          <w:trHeight w:val="86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B12AD9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935,27</w:t>
            </w:r>
          </w:p>
        </w:tc>
      </w:tr>
      <w:tr w:rsidR="0039307B" w:rsidTr="00B12AD9">
        <w:trPr>
          <w:gridAfter w:val="3"/>
          <w:wAfter w:w="2062" w:type="dxa"/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B12AD9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492,54</w:t>
            </w:r>
          </w:p>
        </w:tc>
      </w:tr>
      <w:tr w:rsidR="0039307B" w:rsidTr="00B12AD9">
        <w:trPr>
          <w:gridAfter w:val="3"/>
          <w:wAfter w:w="2062" w:type="dxa"/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B12AD9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158,9</w:t>
            </w:r>
          </w:p>
        </w:tc>
      </w:tr>
      <w:tr w:rsidR="0039307B" w:rsidTr="00B12AD9">
        <w:trPr>
          <w:gridAfter w:val="3"/>
          <w:wAfter w:w="2062" w:type="dxa"/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D559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93,</w:t>
            </w:r>
            <w:r w:rsidR="00D559DC"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</w:tr>
      <w:tr w:rsidR="0039307B" w:rsidTr="00B12AD9">
        <w:trPr>
          <w:gridAfter w:val="3"/>
          <w:wAfter w:w="2062" w:type="dxa"/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182,657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5,85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279,35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5,00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39307B" w:rsidTr="00B12AD9">
        <w:trPr>
          <w:gridAfter w:val="3"/>
          <w:wAfter w:w="2062" w:type="dxa"/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B12AD9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704,051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398,8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B12A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B12AD9">
              <w:rPr>
                <w:rFonts w:ascii="Times New Roman" w:eastAsia="Times New Roman" w:hAnsi="Times New Roman" w:cs="Times New Roman"/>
                <w:sz w:val="18"/>
                <w:szCs w:val="18"/>
              </w:rPr>
              <w:t>17,37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B12AD9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106,31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D5111F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280,37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39307B" w:rsidTr="00B12AD9">
        <w:trPr>
          <w:gridAfter w:val="3"/>
          <w:wAfter w:w="2062" w:type="dxa"/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39307B" w:rsidTr="00B12AD9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164,3</w:t>
            </w:r>
          </w:p>
        </w:tc>
      </w:tr>
      <w:tr w:rsidR="0039307B" w:rsidTr="00B12AD9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114,68</w:t>
            </w:r>
          </w:p>
        </w:tc>
      </w:tr>
      <w:tr w:rsidR="0039307B" w:rsidTr="00B12AD9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49,62</w:t>
            </w:r>
          </w:p>
        </w:tc>
      </w:tr>
      <w:tr w:rsidR="0039307B" w:rsidTr="00B12AD9">
        <w:trPr>
          <w:gridAfter w:val="3"/>
          <w:wAfter w:w="2062" w:type="dxa"/>
          <w:trHeight w:val="7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39307B" w:rsidRDefault="0039307B" w:rsidP="00D511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1 </w:t>
            </w:r>
            <w:r w:rsidR="00D5111F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55,3</w:t>
            </w:r>
          </w:p>
        </w:tc>
      </w:tr>
      <w:tr w:rsidR="0039307B" w:rsidTr="00B12AD9">
        <w:trPr>
          <w:gridAfter w:val="3"/>
          <w:wAfter w:w="2062" w:type="dxa"/>
          <w:trHeight w:val="55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D511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</w:t>
            </w:r>
            <w:r w:rsidR="00D5111F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55,3</w:t>
            </w:r>
          </w:p>
        </w:tc>
      </w:tr>
      <w:tr w:rsidR="0039307B" w:rsidTr="00B12AD9">
        <w:trPr>
          <w:gridAfter w:val="3"/>
          <w:wAfter w:w="2062" w:type="dxa"/>
          <w:trHeight w:val="83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1 055,3</w:t>
            </w:r>
          </w:p>
        </w:tc>
      </w:tr>
      <w:tr w:rsidR="0039307B" w:rsidTr="00B12AD9">
        <w:trPr>
          <w:gridAfter w:val="3"/>
          <w:wAfter w:w="2062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1 049,3</w:t>
            </w:r>
          </w:p>
        </w:tc>
      </w:tr>
      <w:tr w:rsidR="0039307B" w:rsidTr="00B12AD9">
        <w:trPr>
          <w:gridAfter w:val="3"/>
          <w:wAfter w:w="2062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6,0</w:t>
            </w:r>
          </w:p>
        </w:tc>
      </w:tr>
      <w:tr w:rsidR="00D5111F" w:rsidTr="00B12AD9">
        <w:trPr>
          <w:gridAfter w:val="3"/>
          <w:wAfter w:w="2062" w:type="dxa"/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11F" w:rsidRDefault="00D5111F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11F" w:rsidRDefault="00D5111F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11F" w:rsidRDefault="00D5111F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11F" w:rsidRDefault="00D5111F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11F" w:rsidRDefault="00D5111F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11F" w:rsidRDefault="00D5111F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11F" w:rsidRDefault="00D5111F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5111F" w:rsidRDefault="00D5111F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39307B" w:rsidTr="00B12AD9">
        <w:trPr>
          <w:gridAfter w:val="3"/>
          <w:wAfter w:w="2062" w:type="dxa"/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D5111F" w:rsidP="00CE4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CE4BD2">
              <w:rPr>
                <w:rFonts w:ascii="Times New Roman" w:eastAsia="Times New Roman" w:hAnsi="Times New Roman" w:cs="Times New Roman"/>
                <w:b/>
                <w:bCs/>
              </w:rPr>
              <w:t>34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  <w:r w:rsidR="00CE4BD2">
              <w:rPr>
                <w:rFonts w:ascii="Times New Roman" w:eastAsia="Times New Roman" w:hAnsi="Times New Roman" w:cs="Times New Roman"/>
                <w:b/>
                <w:bCs/>
              </w:rPr>
              <w:t>37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CE4BD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334,37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CE4BD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114,37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CE4BD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114,37</w:t>
            </w:r>
          </w:p>
        </w:tc>
      </w:tr>
      <w:tr w:rsidR="0039307B" w:rsidTr="00B12AD9">
        <w:trPr>
          <w:gridAfter w:val="3"/>
          <w:wAfter w:w="2062" w:type="dxa"/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39307B" w:rsidTr="00B12AD9">
        <w:trPr>
          <w:gridAfter w:val="3"/>
          <w:wAfter w:w="2062" w:type="dxa"/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39307B" w:rsidTr="00B12AD9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39307B" w:rsidTr="00B12AD9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39307B" w:rsidTr="00B12AD9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39307B" w:rsidTr="00B12AD9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9307B" w:rsidTr="00B12AD9">
        <w:trPr>
          <w:gridAfter w:val="3"/>
          <w:wAfter w:w="2062" w:type="dxa"/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215,0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39307B" w:rsidRDefault="00D5111F" w:rsidP="00CE4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CE4BD2">
              <w:rPr>
                <w:rFonts w:ascii="Times New Roman" w:eastAsia="Times New Roman" w:hAnsi="Times New Roman" w:cs="Times New Roman"/>
                <w:b/>
                <w:bCs/>
              </w:rPr>
              <w:t>89,72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Pr="001D31AA" w:rsidRDefault="00CE4BD2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423,89</w:t>
            </w:r>
          </w:p>
        </w:tc>
      </w:tr>
      <w:tr w:rsidR="0039307B" w:rsidTr="00B12AD9">
        <w:trPr>
          <w:gridAfter w:val="3"/>
          <w:wAfter w:w="2062" w:type="dxa"/>
          <w:trHeight w:val="48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D5111F" w:rsidP="00CE4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CE4BD2">
              <w:rPr>
                <w:rFonts w:ascii="Times New Roman" w:eastAsia="Times New Roman" w:hAnsi="Times New Roman" w:cs="Times New Roman"/>
                <w:sz w:val="18"/>
                <w:szCs w:val="18"/>
              </w:rPr>
              <w:t>9,38</w:t>
            </w:r>
          </w:p>
        </w:tc>
      </w:tr>
      <w:tr w:rsidR="0039307B" w:rsidTr="00B12AD9">
        <w:trPr>
          <w:gridAfter w:val="3"/>
          <w:wAfter w:w="2062" w:type="dxa"/>
          <w:trHeight w:val="5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7,9</w:t>
            </w:r>
          </w:p>
        </w:tc>
      </w:tr>
      <w:tr w:rsidR="0039307B" w:rsidTr="00B12AD9">
        <w:trPr>
          <w:gridAfter w:val="3"/>
          <w:wAfter w:w="2062" w:type="dxa"/>
          <w:trHeight w:val="5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312,69</w:t>
            </w:r>
          </w:p>
        </w:tc>
      </w:tr>
      <w:tr w:rsidR="0039307B" w:rsidTr="00B12AD9">
        <w:trPr>
          <w:gridAfter w:val="3"/>
          <w:wAfter w:w="2062" w:type="dxa"/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39307B" w:rsidRDefault="0039307B" w:rsidP="00742DE1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742DE1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39307B" w:rsidRDefault="0039307B" w:rsidP="00742DE1">
            <w:pPr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Pr="001D31AA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31A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359,75</w:t>
            </w:r>
          </w:p>
        </w:tc>
      </w:tr>
      <w:tr w:rsidR="0039307B" w:rsidTr="00B12AD9">
        <w:trPr>
          <w:gridAfter w:val="3"/>
          <w:wAfter w:w="2062" w:type="dxa"/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39307B" w:rsidTr="00B12AD9">
        <w:trPr>
          <w:gridAfter w:val="3"/>
          <w:wAfter w:w="2062" w:type="dxa"/>
          <w:trHeight w:val="300"/>
        </w:trPr>
        <w:tc>
          <w:tcPr>
            <w:tcW w:w="4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Pr="00102A33" w:rsidRDefault="00102A33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5 119.487</w:t>
            </w:r>
          </w:p>
        </w:tc>
      </w:tr>
    </w:tbl>
    <w:p w:rsidR="0039307B" w:rsidRDefault="0039307B" w:rsidP="0039307B">
      <w:pPr>
        <w:spacing w:after="0"/>
        <w:rPr>
          <w:rFonts w:ascii="Times New Roman" w:eastAsiaTheme="minorEastAsia" w:hAnsi="Times New Roman" w:cs="Times New Roman"/>
          <w:lang w:eastAsia="ru-RU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p w:rsidR="0039307B" w:rsidRDefault="0039307B" w:rsidP="0039307B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-426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4F0B" w:rsidRDefault="003E4F0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4F0B" w:rsidRDefault="003E4F0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4F0B" w:rsidRDefault="003E4F0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4F0B" w:rsidRDefault="003E4F0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4F0B" w:rsidRDefault="003E4F0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4F0B" w:rsidRDefault="003E4F0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4F0B" w:rsidRDefault="003E4F0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4F0B" w:rsidRDefault="003E4F0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4F0B" w:rsidRDefault="003E4F0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4F0B" w:rsidRDefault="003E4F0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4F0B" w:rsidRDefault="003E4F0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4F0B" w:rsidRDefault="003E4F0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E4F0B" w:rsidRDefault="003E4F0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8</w:t>
            </w:r>
          </w:p>
        </w:tc>
      </w:tr>
      <w:tr w:rsidR="0039307B" w:rsidTr="00742DE1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39307B" w:rsidTr="00742DE1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39307B" w:rsidTr="00742DE1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39307B" w:rsidTr="00742DE1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39307B" w:rsidRDefault="0039307B" w:rsidP="00742DE1">
            <w:pPr>
              <w:spacing w:after="0"/>
            </w:pPr>
          </w:p>
        </w:tc>
        <w:tc>
          <w:tcPr>
            <w:tcW w:w="7654" w:type="dxa"/>
            <w:gridSpan w:val="6"/>
            <w:noWrap/>
            <w:vAlign w:val="bottom"/>
            <w:hideMark/>
          </w:tcPr>
          <w:p w:rsidR="0039307B" w:rsidRDefault="00102A33" w:rsidP="00102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 «30» августа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LV-1</w:t>
            </w:r>
          </w:p>
        </w:tc>
      </w:tr>
      <w:tr w:rsidR="0039307B" w:rsidTr="00742DE1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</w:tr>
      <w:tr w:rsidR="0039307B" w:rsidTr="00742DE1">
        <w:trPr>
          <w:trHeight w:val="509"/>
        </w:trPr>
        <w:tc>
          <w:tcPr>
            <w:tcW w:w="10231" w:type="dxa"/>
            <w:gridSpan w:val="7"/>
            <w:vMerge w:val="restart"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2022 год</w:t>
            </w:r>
          </w:p>
        </w:tc>
      </w:tr>
      <w:tr w:rsidR="0039307B" w:rsidTr="00742DE1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39307B" w:rsidRDefault="0039307B" w:rsidP="00742DE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9307B" w:rsidTr="00742DE1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39307B" w:rsidRDefault="0039307B" w:rsidP="00742DE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39307B" w:rsidRDefault="0039307B" w:rsidP="00742DE1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39307B" w:rsidTr="00742DE1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39307B" w:rsidTr="00742DE1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39307B" w:rsidTr="00742DE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CE4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CE4BD2">
              <w:rPr>
                <w:rFonts w:ascii="Times New Roman" w:eastAsia="Times New Roman" w:hAnsi="Times New Roman" w:cs="Times New Roman"/>
                <w:sz w:val="28"/>
                <w:szCs w:val="28"/>
              </w:rPr>
              <w:t>5 119,487</w:t>
            </w:r>
          </w:p>
        </w:tc>
      </w:tr>
      <w:tr w:rsidR="0039307B" w:rsidTr="00742DE1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CE4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CE4BD2">
              <w:rPr>
                <w:rFonts w:ascii="Times New Roman" w:hAnsi="Times New Roman" w:cs="Times New Roman"/>
                <w:sz w:val="28"/>
                <w:szCs w:val="28"/>
              </w:rPr>
              <w:t>5 103,153</w:t>
            </w:r>
          </w:p>
        </w:tc>
      </w:tr>
      <w:tr w:rsidR="0039307B" w:rsidTr="00742DE1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CE4BD2" w:rsidP="00595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5 119,487</w:t>
            </w:r>
          </w:p>
        </w:tc>
      </w:tr>
      <w:tr w:rsidR="0039307B" w:rsidTr="00742DE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CE4BD2" w:rsidP="00CE4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5 103,153</w:t>
            </w:r>
          </w:p>
        </w:tc>
      </w:tr>
      <w:tr w:rsidR="0039307B" w:rsidTr="00742DE1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307B" w:rsidRDefault="0039307B" w:rsidP="00742D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39307B" w:rsidRDefault="0039307B" w:rsidP="0074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39307B" w:rsidRDefault="0039307B" w:rsidP="0039307B"/>
    <w:p w:rsidR="00DD4664" w:rsidRDefault="00DD4664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p w:rsidR="00F777D1" w:rsidRDefault="00F777D1"/>
    <w:tbl>
      <w:tblPr>
        <w:tblW w:w="11694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586"/>
        <w:gridCol w:w="391"/>
        <w:gridCol w:w="1451"/>
        <w:gridCol w:w="1809"/>
        <w:gridCol w:w="286"/>
        <w:gridCol w:w="1755"/>
      </w:tblGrid>
      <w:tr w:rsidR="00F777D1" w:rsidRPr="005C2FB5" w:rsidTr="00F777D1">
        <w:trPr>
          <w:gridAfter w:val="1"/>
          <w:wAfter w:w="1755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777D1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E4F0B" w:rsidRDefault="003E4F0B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777D1" w:rsidRPr="005C2FB5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F777D1" w:rsidRPr="005C2FB5" w:rsidTr="00F777D1">
        <w:trPr>
          <w:gridAfter w:val="1"/>
          <w:wAfter w:w="1755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F777D1" w:rsidRPr="005C2FB5" w:rsidTr="003E4F0B">
        <w:trPr>
          <w:gridAfter w:val="2"/>
          <w:wAfter w:w="2041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3E4F0B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F777D1">
              <w:rPr>
                <w:rFonts w:ascii="Times New Roman" w:eastAsia="Times New Roman" w:hAnsi="Times New Roman" w:cs="Times New Roman"/>
              </w:rPr>
              <w:t xml:space="preserve">МО сельское  поселение </w:t>
            </w:r>
            <w:r w:rsidR="00F777D1"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  <w:bookmarkStart w:id="0" w:name="_GoBack"/>
            <w:bookmarkEnd w:id="0"/>
          </w:p>
        </w:tc>
      </w:tr>
      <w:tr w:rsidR="00F777D1" w:rsidRPr="004533D4" w:rsidTr="00F777D1">
        <w:trPr>
          <w:gridAfter w:val="1"/>
          <w:wAfter w:w="1755" w:type="dxa"/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F777D1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F777D1" w:rsidRPr="004533D4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F777D1" w:rsidRPr="004533D4" w:rsidTr="00F777D1">
        <w:trPr>
          <w:gridAfter w:val="1"/>
          <w:wAfter w:w="1755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77D1" w:rsidRPr="005C2FB5" w:rsidRDefault="00F777D1" w:rsidP="00494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494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4533D4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F777D1" w:rsidTr="00F777D1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F7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7B2885" w:rsidRDefault="00F777D1" w:rsidP="007B28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 w:rsidR="007B2885">
              <w:rPr>
                <w:rFonts w:ascii="Times New Roman" w:eastAsia="Times New Roman" w:hAnsi="Times New Roman" w:cs="Times New Roman"/>
              </w:rPr>
              <w:t xml:space="preserve">30» августа </w:t>
            </w:r>
            <w:r>
              <w:rPr>
                <w:rFonts w:ascii="Times New Roman" w:eastAsia="Times New Roman" w:hAnsi="Times New Roman" w:cs="Times New Roman"/>
              </w:rPr>
              <w:t xml:space="preserve">2022 года № </w:t>
            </w:r>
            <w:r w:rsidR="007B2885">
              <w:rPr>
                <w:rFonts w:ascii="Times New Roman" w:eastAsia="Times New Roman" w:hAnsi="Times New Roman" w:cs="Times New Roman"/>
                <w:lang w:val="en-US"/>
              </w:rPr>
              <w:t>LV</w:t>
            </w:r>
            <w:r>
              <w:rPr>
                <w:rFonts w:ascii="Times New Roman" w:eastAsia="Times New Roman" w:hAnsi="Times New Roman" w:cs="Times New Roman"/>
              </w:rPr>
              <w:t>-</w:t>
            </w:r>
            <w:r w:rsidR="007B2885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755" w:type="dxa"/>
            <w:vAlign w:val="bottom"/>
          </w:tcPr>
          <w:p w:rsidR="00F777D1" w:rsidRDefault="00F777D1" w:rsidP="00F777D1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F777D1" w:rsidRPr="005C2FB5" w:rsidTr="00F777D1">
        <w:trPr>
          <w:gridAfter w:val="1"/>
          <w:wAfter w:w="1755" w:type="dxa"/>
          <w:trHeight w:val="509"/>
        </w:trPr>
        <w:tc>
          <w:tcPr>
            <w:tcW w:w="993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F777D1" w:rsidRPr="005C2FB5" w:rsidTr="00F777D1">
        <w:trPr>
          <w:gridAfter w:val="1"/>
          <w:wAfter w:w="1755" w:type="dxa"/>
          <w:trHeight w:val="509"/>
        </w:trPr>
        <w:tc>
          <w:tcPr>
            <w:tcW w:w="993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777D1" w:rsidRPr="005C2FB5" w:rsidTr="00F777D1">
        <w:trPr>
          <w:gridAfter w:val="1"/>
          <w:wAfter w:w="1755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F7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F77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7D1" w:rsidRPr="005C2FB5" w:rsidRDefault="00F777D1" w:rsidP="00F77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777D1" w:rsidRPr="005C2FB5" w:rsidTr="00F777D1">
        <w:trPr>
          <w:gridAfter w:val="1"/>
          <w:wAfter w:w="1755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56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0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5C2FB5" w:rsidRDefault="00F777D1" w:rsidP="00F77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F777D1" w:rsidRPr="007A390D" w:rsidTr="00F777D1">
        <w:trPr>
          <w:gridAfter w:val="1"/>
          <w:wAfter w:w="1755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77D1" w:rsidRPr="007A390D" w:rsidRDefault="00595863" w:rsidP="007B288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</w:t>
            </w:r>
            <w:r w:rsidR="007B288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860,453</w:t>
            </w:r>
          </w:p>
        </w:tc>
      </w:tr>
      <w:tr w:rsidR="00F777D1" w:rsidRPr="007A390D" w:rsidTr="00F777D1">
        <w:trPr>
          <w:gridAfter w:val="1"/>
          <w:wAfter w:w="1755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77D1" w:rsidRPr="007A390D" w:rsidRDefault="00595863" w:rsidP="007B288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7B2885">
              <w:rPr>
                <w:rFonts w:ascii="Times New Roman" w:hAnsi="Times New Roman" w:cs="Times New Roman"/>
                <w:b/>
                <w:bCs/>
                <w:color w:val="000000"/>
              </w:rPr>
              <w:t> 860,453</w:t>
            </w:r>
          </w:p>
        </w:tc>
      </w:tr>
      <w:tr w:rsidR="00F777D1" w:rsidRPr="002A02A9" w:rsidTr="00F777D1">
        <w:trPr>
          <w:gridAfter w:val="1"/>
          <w:wAfter w:w="1755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77D1" w:rsidRPr="002A02A9" w:rsidRDefault="00F777D1" w:rsidP="00F777D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1,65</w:t>
            </w:r>
            <w:r w:rsidR="00595863">
              <w:rPr>
                <w:rFonts w:ascii="Times New Roman" w:hAnsi="Times New Roman" w:cs="Times New Roman"/>
                <w:b/>
                <w:color w:val="000000"/>
              </w:rPr>
              <w:t>3</w:t>
            </w:r>
          </w:p>
        </w:tc>
      </w:tr>
      <w:tr w:rsidR="00F777D1" w:rsidRPr="007A390D" w:rsidTr="00F777D1">
        <w:trPr>
          <w:gridAfter w:val="1"/>
          <w:wAfter w:w="1755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77D1" w:rsidRPr="007A390D" w:rsidRDefault="00F777D1" w:rsidP="00F777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1,65</w:t>
            </w:r>
            <w:r w:rsidR="00595863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F777D1" w:rsidRPr="002A02A9" w:rsidTr="00F777D1">
        <w:trPr>
          <w:gridAfter w:val="1"/>
          <w:wAfter w:w="1755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77D1" w:rsidRPr="002A02A9" w:rsidRDefault="00F777D1" w:rsidP="00F777D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164,3</w:t>
            </w:r>
          </w:p>
        </w:tc>
      </w:tr>
      <w:tr w:rsidR="00F777D1" w:rsidRPr="007A390D" w:rsidTr="00F777D1">
        <w:trPr>
          <w:gridAfter w:val="1"/>
          <w:wAfter w:w="1755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77D1" w:rsidRPr="007A390D" w:rsidRDefault="00F777D1" w:rsidP="00F777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164,3</w:t>
            </w:r>
          </w:p>
        </w:tc>
      </w:tr>
      <w:tr w:rsidR="00F777D1" w:rsidRPr="002A02A9" w:rsidTr="00F777D1">
        <w:trPr>
          <w:gridAfter w:val="1"/>
          <w:wAfter w:w="1755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77D1" w:rsidRPr="002A02A9" w:rsidRDefault="00595863" w:rsidP="007B28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 </w:t>
            </w:r>
            <w:r w:rsidR="007B2885">
              <w:rPr>
                <w:rFonts w:ascii="Times New Roman" w:hAnsi="Times New Roman" w:cs="Times New Roman"/>
                <w:b/>
                <w:color w:val="000000"/>
                <w:lang w:val="en-US"/>
              </w:rPr>
              <w:t>2</w:t>
            </w:r>
            <w:r w:rsidR="00F777D1">
              <w:rPr>
                <w:rFonts w:ascii="Times New Roman" w:hAnsi="Times New Roman" w:cs="Times New Roman"/>
                <w:b/>
                <w:color w:val="000000"/>
              </w:rPr>
              <w:t>55,3</w:t>
            </w:r>
          </w:p>
        </w:tc>
      </w:tr>
      <w:tr w:rsidR="00F777D1" w:rsidRPr="007A390D" w:rsidTr="00F777D1">
        <w:trPr>
          <w:gridAfter w:val="1"/>
          <w:wAfter w:w="1755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77D1" w:rsidRDefault="007B2885" w:rsidP="00F777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1 2</w:t>
            </w:r>
            <w:r w:rsidR="00F777D1">
              <w:rPr>
                <w:rFonts w:ascii="Times New Roman" w:hAnsi="Times New Roman" w:cs="Times New Roman"/>
                <w:color w:val="000000"/>
              </w:rPr>
              <w:t>55,3</w:t>
            </w:r>
          </w:p>
          <w:p w:rsidR="00F777D1" w:rsidRPr="007A390D" w:rsidRDefault="00F777D1" w:rsidP="00F777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777D1" w:rsidRPr="002A02A9" w:rsidTr="00F777D1">
        <w:trPr>
          <w:gridAfter w:val="1"/>
          <w:wAfter w:w="1755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2A02A9" w:rsidRDefault="00F777D1" w:rsidP="00F777D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77D1" w:rsidRPr="007B2885" w:rsidRDefault="00595863" w:rsidP="007B288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</w:t>
            </w:r>
            <w:r w:rsidR="007B2885">
              <w:rPr>
                <w:rFonts w:ascii="Times New Roman" w:hAnsi="Times New Roman" w:cs="Times New Roman"/>
                <w:b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color w:val="000000"/>
              </w:rPr>
              <w:t>4</w:t>
            </w:r>
            <w:r w:rsidR="007B2885">
              <w:rPr>
                <w:rFonts w:ascii="Times New Roman" w:hAnsi="Times New Roman" w:cs="Times New Roman"/>
                <w:b/>
                <w:color w:val="000000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color w:val="000000"/>
              </w:rPr>
              <w:t>9</w:t>
            </w:r>
            <w:r w:rsidR="007B2885">
              <w:rPr>
                <w:rFonts w:ascii="Times New Roman" w:hAnsi="Times New Roman" w:cs="Times New Roman"/>
                <w:b/>
                <w:color w:val="000000"/>
              </w:rPr>
              <w:t>,2</w:t>
            </w:r>
          </w:p>
        </w:tc>
      </w:tr>
      <w:tr w:rsidR="00F777D1" w:rsidRPr="007A390D" w:rsidTr="00F777D1">
        <w:trPr>
          <w:gridAfter w:val="1"/>
          <w:wAfter w:w="1755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56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77D1" w:rsidRPr="007A390D" w:rsidRDefault="00F777D1" w:rsidP="00F777D1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209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77D1" w:rsidRPr="007A390D" w:rsidRDefault="00595863" w:rsidP="007B288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7B2885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7B2885">
              <w:rPr>
                <w:rFonts w:ascii="Times New Roman" w:hAnsi="Times New Roman" w:cs="Times New Roman"/>
                <w:color w:val="000000"/>
              </w:rPr>
              <w:t>39,2</w:t>
            </w:r>
          </w:p>
        </w:tc>
      </w:tr>
    </w:tbl>
    <w:p w:rsidR="00F777D1" w:rsidRDefault="00F777D1"/>
    <w:sectPr w:rsidR="00F777D1" w:rsidSect="0039307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F83"/>
    <w:rsid w:val="00012DD1"/>
    <w:rsid w:val="00102A33"/>
    <w:rsid w:val="0039307B"/>
    <w:rsid w:val="003E4F0B"/>
    <w:rsid w:val="00494CA5"/>
    <w:rsid w:val="00595863"/>
    <w:rsid w:val="00742DE1"/>
    <w:rsid w:val="007B2885"/>
    <w:rsid w:val="007D099C"/>
    <w:rsid w:val="009413D7"/>
    <w:rsid w:val="00AB0B23"/>
    <w:rsid w:val="00B12AD9"/>
    <w:rsid w:val="00CE4BD2"/>
    <w:rsid w:val="00D5111F"/>
    <w:rsid w:val="00D559DC"/>
    <w:rsid w:val="00DD4664"/>
    <w:rsid w:val="00E02F83"/>
    <w:rsid w:val="00F46EA1"/>
    <w:rsid w:val="00F7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7B"/>
  </w:style>
  <w:style w:type="paragraph" w:styleId="1">
    <w:name w:val="heading 1"/>
    <w:basedOn w:val="a"/>
    <w:next w:val="a"/>
    <w:link w:val="10"/>
    <w:uiPriority w:val="9"/>
    <w:qFormat/>
    <w:rsid w:val="0039307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30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307B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9307B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9307B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9307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39307B"/>
    <w:rPr>
      <w:color w:val="000080"/>
      <w:u w:val="single"/>
    </w:rPr>
  </w:style>
  <w:style w:type="paragraph" w:customStyle="1" w:styleId="msonormal0">
    <w:name w:val="msonormal"/>
    <w:basedOn w:val="a"/>
    <w:rsid w:val="0039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3930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3930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39307B"/>
    <w:rPr>
      <w:sz w:val="20"/>
      <w:szCs w:val="20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39307B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39307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2">
    <w:name w:val="Текст концевой сноски Знак1"/>
    <w:basedOn w:val="a0"/>
    <w:uiPriority w:val="99"/>
    <w:semiHidden/>
    <w:rsid w:val="0039307B"/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39307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39307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39307B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39307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39307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39307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39307B"/>
  </w:style>
  <w:style w:type="character" w:customStyle="1" w:styleId="ac">
    <w:name w:val="Текст выноски Знак"/>
    <w:basedOn w:val="a0"/>
    <w:link w:val="ad"/>
    <w:uiPriority w:val="99"/>
    <w:semiHidden/>
    <w:rsid w:val="0039307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39307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39307B"/>
    <w:rPr>
      <w:rFonts w:ascii="Segoe UI" w:hAnsi="Segoe UI" w:cs="Segoe UI"/>
      <w:sz w:val="18"/>
      <w:szCs w:val="18"/>
    </w:rPr>
  </w:style>
  <w:style w:type="character" w:customStyle="1" w:styleId="ae">
    <w:name w:val="Без интервала Знак"/>
    <w:basedOn w:val="a0"/>
    <w:link w:val="af"/>
    <w:locked/>
    <w:rsid w:val="0039307B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39307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39307B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39307B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39307B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39307B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39307B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39307B"/>
    <w:rPr>
      <w:rFonts w:ascii="Arial" w:hAnsi="Arial" w:cs="Arial"/>
    </w:rPr>
  </w:style>
  <w:style w:type="paragraph" w:customStyle="1" w:styleId="ConsPlusNormal0">
    <w:name w:val="ConsPlusNormal"/>
    <w:link w:val="ConsPlusNormal"/>
    <w:rsid w:val="00393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39307B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39307B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39307B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39307B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39307B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7B"/>
  </w:style>
  <w:style w:type="paragraph" w:styleId="1">
    <w:name w:val="heading 1"/>
    <w:basedOn w:val="a"/>
    <w:next w:val="a"/>
    <w:link w:val="10"/>
    <w:uiPriority w:val="9"/>
    <w:qFormat/>
    <w:rsid w:val="0039307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07B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30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9307B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9307B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9307B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9307B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9307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30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39307B"/>
    <w:rPr>
      <w:color w:val="000080"/>
      <w:u w:val="single"/>
    </w:rPr>
  </w:style>
  <w:style w:type="paragraph" w:customStyle="1" w:styleId="msonormal0">
    <w:name w:val="msonormal"/>
    <w:basedOn w:val="a"/>
    <w:rsid w:val="00393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сноски Знак"/>
    <w:basedOn w:val="a0"/>
    <w:link w:val="a5"/>
    <w:semiHidden/>
    <w:rsid w:val="003930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note text"/>
    <w:basedOn w:val="a"/>
    <w:link w:val="a4"/>
    <w:semiHidden/>
    <w:unhideWhenUsed/>
    <w:rsid w:val="003930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">
    <w:name w:val="Текст сноски Знак1"/>
    <w:basedOn w:val="a0"/>
    <w:uiPriority w:val="99"/>
    <w:semiHidden/>
    <w:rsid w:val="0039307B"/>
    <w:rPr>
      <w:sz w:val="20"/>
      <w:szCs w:val="20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39307B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39307B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12">
    <w:name w:val="Текст концевой сноски Знак1"/>
    <w:basedOn w:val="a0"/>
    <w:uiPriority w:val="99"/>
    <w:semiHidden/>
    <w:rsid w:val="0039307B"/>
    <w:rPr>
      <w:sz w:val="20"/>
      <w:szCs w:val="20"/>
    </w:rPr>
  </w:style>
  <w:style w:type="paragraph" w:styleId="a8">
    <w:name w:val="Title"/>
    <w:basedOn w:val="a"/>
    <w:next w:val="a"/>
    <w:link w:val="a9"/>
    <w:uiPriority w:val="10"/>
    <w:qFormat/>
    <w:rsid w:val="0039307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39307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39307B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39307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39307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393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39307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39307B"/>
  </w:style>
  <w:style w:type="character" w:customStyle="1" w:styleId="ac">
    <w:name w:val="Текст выноски Знак"/>
    <w:basedOn w:val="a0"/>
    <w:link w:val="ad"/>
    <w:uiPriority w:val="99"/>
    <w:semiHidden/>
    <w:rsid w:val="0039307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39307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39307B"/>
    <w:rPr>
      <w:rFonts w:ascii="Segoe UI" w:hAnsi="Segoe UI" w:cs="Segoe UI"/>
      <w:sz w:val="18"/>
      <w:szCs w:val="18"/>
    </w:rPr>
  </w:style>
  <w:style w:type="character" w:customStyle="1" w:styleId="ae">
    <w:name w:val="Без интервала Знак"/>
    <w:basedOn w:val="a0"/>
    <w:link w:val="af"/>
    <w:locked/>
    <w:rsid w:val="0039307B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39307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39307B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39307B"/>
    <w:pPr>
      <w:spacing w:after="200" w:line="276" w:lineRule="auto"/>
    </w:pPr>
    <w:rPr>
      <w:rFonts w:eastAsiaTheme="minorEastAsia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39307B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39307B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39307B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39307B"/>
    <w:rPr>
      <w:rFonts w:ascii="Arial" w:hAnsi="Arial" w:cs="Arial"/>
    </w:rPr>
  </w:style>
  <w:style w:type="paragraph" w:customStyle="1" w:styleId="ConsPlusNormal0">
    <w:name w:val="ConsPlusNormal"/>
    <w:link w:val="ConsPlusNormal"/>
    <w:rsid w:val="00393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39307B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39307B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39307B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39307B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39307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8</Pages>
  <Words>2031</Words>
  <Characters>11579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cp:lastPrinted>2022-08-30T08:53:00Z</cp:lastPrinted>
  <dcterms:created xsi:type="dcterms:W3CDTF">2022-05-12T07:27:00Z</dcterms:created>
  <dcterms:modified xsi:type="dcterms:W3CDTF">2022-08-30T08:54:00Z</dcterms:modified>
</cp:coreProperties>
</file>