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F575FF6" w14:textId="77777777" w:rsidR="00253ED3" w:rsidRDefault="00253ED3" w:rsidP="00253ED3">
      <w:pPr>
        <w:spacing w:after="0" w:line="252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bookmarkStart w:id="0" w:name="_GoBack"/>
      <w:bookmarkEnd w:id="0"/>
      <w:r>
        <w:rPr>
          <w:rFonts w:ascii="Times New Roman" w:eastAsia="Calibri" w:hAnsi="Times New Roman" w:cs="Times New Roman"/>
          <w:b/>
          <w:sz w:val="24"/>
          <w:szCs w:val="24"/>
        </w:rPr>
        <w:t xml:space="preserve">СОВЕТ ДЕПУТАТОВ </w:t>
      </w:r>
    </w:p>
    <w:p w14:paraId="1609472C" w14:textId="77777777" w:rsidR="00253ED3" w:rsidRDefault="00253ED3" w:rsidP="00253ED3">
      <w:pPr>
        <w:spacing w:after="0" w:line="252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t>МУНИЦИПАЛЬНОГО  ОБРАЗОВАНИЯ  СЕЛЬСКОЕ ПОСЕЛЕНИЕ «ЭЛЭСУН»</w:t>
      </w:r>
    </w:p>
    <w:p w14:paraId="7CFC1E8D" w14:textId="77777777" w:rsidR="00253ED3" w:rsidRDefault="00253ED3" w:rsidP="00253ED3">
      <w:pPr>
        <w:spacing w:after="0" w:line="252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t>КУРУМКАНСКОГО  РАЙОНА   РЕСПУБЛИКИ  БУРЯТИЯ</w:t>
      </w:r>
    </w:p>
    <w:p w14:paraId="6F2CF092" w14:textId="77777777" w:rsidR="00253ED3" w:rsidRDefault="00253ED3" w:rsidP="00253ED3">
      <w:pPr>
        <w:pBdr>
          <w:top w:val="single" w:sz="4" w:space="1" w:color="auto"/>
        </w:pBdr>
        <w:spacing w:after="0" w:line="252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</w:rPr>
        <w:t xml:space="preserve">671642, Республика </w:t>
      </w:r>
      <w:proofErr w:type="spellStart"/>
      <w:r>
        <w:rPr>
          <w:rFonts w:ascii="Times New Roman" w:eastAsia="Calibri" w:hAnsi="Times New Roman" w:cs="Times New Roman"/>
        </w:rPr>
        <w:t>Бурятия,улус</w:t>
      </w:r>
      <w:proofErr w:type="spellEnd"/>
      <w:r>
        <w:rPr>
          <w:rFonts w:ascii="Times New Roman" w:eastAsia="Calibri" w:hAnsi="Times New Roman" w:cs="Times New Roman"/>
        </w:rPr>
        <w:t xml:space="preserve"> </w:t>
      </w:r>
      <w:proofErr w:type="spellStart"/>
      <w:r>
        <w:rPr>
          <w:rFonts w:ascii="Times New Roman" w:eastAsia="Calibri" w:hAnsi="Times New Roman" w:cs="Times New Roman"/>
        </w:rPr>
        <w:t>Элэсун</w:t>
      </w:r>
      <w:proofErr w:type="spellEnd"/>
      <w:r>
        <w:rPr>
          <w:rFonts w:ascii="Times New Roman" w:eastAsia="Calibri" w:hAnsi="Times New Roman" w:cs="Times New Roman"/>
        </w:rPr>
        <w:t xml:space="preserve">, </w:t>
      </w:r>
      <w:proofErr w:type="spellStart"/>
      <w:r>
        <w:rPr>
          <w:rFonts w:ascii="Times New Roman" w:eastAsia="Calibri" w:hAnsi="Times New Roman" w:cs="Times New Roman"/>
        </w:rPr>
        <w:t>ул</w:t>
      </w:r>
      <w:proofErr w:type="gramStart"/>
      <w:r>
        <w:rPr>
          <w:rFonts w:ascii="Times New Roman" w:eastAsia="Calibri" w:hAnsi="Times New Roman" w:cs="Times New Roman"/>
        </w:rPr>
        <w:t>.Л</w:t>
      </w:r>
      <w:proofErr w:type="gramEnd"/>
      <w:r>
        <w:rPr>
          <w:rFonts w:ascii="Times New Roman" w:eastAsia="Calibri" w:hAnsi="Times New Roman" w:cs="Times New Roman"/>
        </w:rPr>
        <w:t>енина</w:t>
      </w:r>
      <w:proofErr w:type="spellEnd"/>
      <w:r>
        <w:rPr>
          <w:rFonts w:ascii="Times New Roman" w:eastAsia="Calibri" w:hAnsi="Times New Roman" w:cs="Times New Roman"/>
        </w:rPr>
        <w:t xml:space="preserve"> 68,  тел.: 8(30149) 91-1-66  </w:t>
      </w:r>
    </w:p>
    <w:p w14:paraId="2A15F9DE" w14:textId="77777777" w:rsidR="00253ED3" w:rsidRDefault="00253ED3" w:rsidP="00253ED3">
      <w:pPr>
        <w:spacing w:after="0" w:line="252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</w:rPr>
        <w:t xml:space="preserve">  </w:t>
      </w:r>
      <w:proofErr w:type="gramStart"/>
      <w:r>
        <w:rPr>
          <w:rFonts w:ascii="Times New Roman" w:eastAsia="Calibri" w:hAnsi="Times New Roman" w:cs="Times New Roman"/>
          <w:lang w:val="en-US"/>
        </w:rPr>
        <w:t>e</w:t>
      </w:r>
      <w:r>
        <w:rPr>
          <w:rFonts w:ascii="Times New Roman" w:eastAsia="Calibri" w:hAnsi="Times New Roman" w:cs="Times New Roman"/>
        </w:rPr>
        <w:t>-</w:t>
      </w:r>
      <w:r>
        <w:rPr>
          <w:rFonts w:ascii="Times New Roman" w:eastAsia="Calibri" w:hAnsi="Times New Roman" w:cs="Times New Roman"/>
          <w:lang w:val="en-US"/>
        </w:rPr>
        <w:t>mail</w:t>
      </w:r>
      <w:proofErr w:type="gramEnd"/>
      <w:r>
        <w:rPr>
          <w:rFonts w:ascii="Times New Roman" w:eastAsia="Calibri" w:hAnsi="Times New Roman" w:cs="Times New Roman"/>
        </w:rPr>
        <w:t xml:space="preserve">: </w:t>
      </w:r>
      <w:hyperlink r:id="rId6" w:history="1">
        <w:r>
          <w:rPr>
            <w:rStyle w:val="a3"/>
            <w:rFonts w:ascii="Times New Roman" w:eastAsia="Calibri" w:hAnsi="Times New Roman"/>
            <w:lang w:val="en-US"/>
          </w:rPr>
          <w:t>admelesun</w:t>
        </w:r>
        <w:r>
          <w:rPr>
            <w:rStyle w:val="a3"/>
            <w:rFonts w:ascii="Times New Roman" w:eastAsia="Calibri" w:hAnsi="Times New Roman"/>
          </w:rPr>
          <w:t>@</w:t>
        </w:r>
        <w:r>
          <w:rPr>
            <w:rStyle w:val="a3"/>
            <w:rFonts w:ascii="Times New Roman" w:eastAsia="Calibri" w:hAnsi="Times New Roman"/>
            <w:lang w:val="en-US"/>
          </w:rPr>
          <w:t>yandex</w:t>
        </w:r>
        <w:r>
          <w:rPr>
            <w:rStyle w:val="a3"/>
            <w:rFonts w:ascii="Times New Roman" w:eastAsia="Calibri" w:hAnsi="Times New Roman"/>
          </w:rPr>
          <w:t>.</w:t>
        </w:r>
        <w:proofErr w:type="spellStart"/>
        <w:r>
          <w:rPr>
            <w:rStyle w:val="a3"/>
            <w:rFonts w:ascii="Times New Roman" w:eastAsia="Calibri" w:hAnsi="Times New Roman"/>
            <w:lang w:val="en-US"/>
          </w:rPr>
          <w:t>ru</w:t>
        </w:r>
        <w:proofErr w:type="spellEnd"/>
      </w:hyperlink>
    </w:p>
    <w:p w14:paraId="281F719F" w14:textId="77777777" w:rsidR="00253ED3" w:rsidRDefault="00253ED3" w:rsidP="00253ED3">
      <w:pPr>
        <w:tabs>
          <w:tab w:val="left" w:pos="5670"/>
        </w:tabs>
        <w:spacing w:after="0" w:line="252" w:lineRule="auto"/>
        <w:jc w:val="right"/>
        <w:rPr>
          <w:rFonts w:ascii="Times New Roman" w:eastAsia="Calibri" w:hAnsi="Times New Roman" w:cs="Times New Roman"/>
        </w:rPr>
      </w:pPr>
      <w:r>
        <w:rPr>
          <w:rFonts w:ascii="Times New Roman" w:eastAsia="Calibri" w:hAnsi="Times New Roman" w:cs="Times New Roman"/>
        </w:rPr>
        <w:tab/>
      </w:r>
    </w:p>
    <w:p w14:paraId="5956AE89" w14:textId="77777777" w:rsidR="00253ED3" w:rsidRDefault="00253ED3" w:rsidP="00253ED3">
      <w:pPr>
        <w:spacing w:after="0" w:line="252" w:lineRule="auto"/>
        <w:jc w:val="center"/>
        <w:rPr>
          <w:rFonts w:ascii="Times New Roman" w:eastAsia="Calibri" w:hAnsi="Times New Roman" w:cs="Times New Roman"/>
          <w:b/>
          <w:caps/>
          <w:sz w:val="28"/>
          <w:szCs w:val="28"/>
        </w:rPr>
      </w:pPr>
      <w:proofErr w:type="gramStart"/>
      <w:r>
        <w:rPr>
          <w:rFonts w:ascii="Times New Roman" w:eastAsia="Calibri" w:hAnsi="Times New Roman" w:cs="Times New Roman"/>
          <w:b/>
          <w:caps/>
          <w:sz w:val="28"/>
          <w:szCs w:val="28"/>
        </w:rPr>
        <w:t>Р</w:t>
      </w:r>
      <w:proofErr w:type="gramEnd"/>
      <w:r>
        <w:rPr>
          <w:rFonts w:ascii="Times New Roman" w:eastAsia="Calibri" w:hAnsi="Times New Roman" w:cs="Times New Roman"/>
          <w:b/>
          <w:caps/>
          <w:sz w:val="28"/>
          <w:szCs w:val="28"/>
        </w:rPr>
        <w:t xml:space="preserve"> Е Ш Е Н И Е № </w:t>
      </w:r>
      <w:r>
        <w:rPr>
          <w:rFonts w:ascii="Times New Roman" w:eastAsia="Calibri" w:hAnsi="Times New Roman" w:cs="Times New Roman"/>
          <w:b/>
          <w:caps/>
          <w:sz w:val="28"/>
          <w:szCs w:val="28"/>
          <w:lang w:val="en-US"/>
        </w:rPr>
        <w:t>LXII</w:t>
      </w:r>
      <w:r>
        <w:rPr>
          <w:rFonts w:ascii="Times New Roman" w:eastAsia="Calibri" w:hAnsi="Times New Roman" w:cs="Times New Roman"/>
          <w:b/>
          <w:caps/>
          <w:sz w:val="28"/>
          <w:szCs w:val="28"/>
        </w:rPr>
        <w:t>-1</w:t>
      </w:r>
    </w:p>
    <w:p w14:paraId="6D72AC70" w14:textId="77777777" w:rsidR="00253ED3" w:rsidRDefault="00253ED3" w:rsidP="00253ED3">
      <w:pPr>
        <w:spacing w:after="0" w:line="252" w:lineRule="auto"/>
        <w:jc w:val="center"/>
        <w:rPr>
          <w:rFonts w:ascii="Times New Roman" w:eastAsia="Calibri" w:hAnsi="Times New Roman" w:cs="Times New Roman"/>
          <w:b/>
        </w:rPr>
      </w:pPr>
    </w:p>
    <w:p w14:paraId="634E2964" w14:textId="77777777" w:rsidR="00253ED3" w:rsidRDefault="00253ED3" w:rsidP="00253ED3">
      <w:pPr>
        <w:spacing w:after="0" w:line="252" w:lineRule="auto"/>
        <w:jc w:val="center"/>
        <w:rPr>
          <w:rFonts w:ascii="Times New Roman" w:eastAsia="Calibri" w:hAnsi="Times New Roman" w:cs="Times New Roman"/>
          <w:b/>
        </w:rPr>
      </w:pPr>
      <w:r>
        <w:rPr>
          <w:rFonts w:ascii="Times New Roman" w:eastAsia="Calibri" w:hAnsi="Times New Roman" w:cs="Times New Roman"/>
          <w:b/>
        </w:rPr>
        <w:t>от  «29»  декабря  2022 года</w:t>
      </w:r>
    </w:p>
    <w:p w14:paraId="4896BFF6" w14:textId="77777777" w:rsidR="00253ED3" w:rsidRDefault="00253ED3" w:rsidP="00253ED3">
      <w:pPr>
        <w:spacing w:after="0" w:line="252" w:lineRule="auto"/>
        <w:jc w:val="center"/>
        <w:rPr>
          <w:rFonts w:ascii="Times New Roman" w:eastAsia="Calibri" w:hAnsi="Times New Roman" w:cs="Times New Roman"/>
          <w:b/>
        </w:rPr>
      </w:pPr>
    </w:p>
    <w:p w14:paraId="5A4F2A04" w14:textId="77777777" w:rsidR="00253ED3" w:rsidRDefault="00253ED3" w:rsidP="00253ED3">
      <w:pPr>
        <w:spacing w:after="0" w:line="240" w:lineRule="auto"/>
        <w:rPr>
          <w:rFonts w:ascii="Times New Roman" w:eastAsia="Calibri" w:hAnsi="Times New Roman" w:cs="Times New Roman"/>
          <w:b/>
          <w:sz w:val="28"/>
          <w:szCs w:val="28"/>
        </w:rPr>
      </w:pPr>
      <w:r>
        <w:rPr>
          <w:rFonts w:ascii="Times New Roman" w:eastAsia="Calibri" w:hAnsi="Times New Roman" w:cs="Times New Roman"/>
          <w:b/>
          <w:sz w:val="28"/>
          <w:szCs w:val="28"/>
        </w:rPr>
        <w:t>«О внесении изменений в местный бюджет</w:t>
      </w:r>
    </w:p>
    <w:p w14:paraId="2A0BB9A4" w14:textId="77777777" w:rsidR="00253ED3" w:rsidRDefault="00253ED3" w:rsidP="00253ED3">
      <w:pPr>
        <w:spacing w:after="0" w:line="240" w:lineRule="auto"/>
        <w:rPr>
          <w:rFonts w:ascii="Times New Roman" w:eastAsia="Calibri" w:hAnsi="Times New Roman" w:cs="Times New Roman"/>
          <w:b/>
          <w:sz w:val="28"/>
          <w:szCs w:val="28"/>
        </w:rPr>
      </w:pPr>
      <w:r>
        <w:rPr>
          <w:rFonts w:ascii="Times New Roman" w:eastAsia="Calibri" w:hAnsi="Times New Roman" w:cs="Times New Roman"/>
          <w:b/>
          <w:sz w:val="28"/>
          <w:szCs w:val="28"/>
        </w:rPr>
        <w:t>муниципального образования</w:t>
      </w:r>
    </w:p>
    <w:p w14:paraId="1EDD886B" w14:textId="77777777" w:rsidR="00253ED3" w:rsidRDefault="00253ED3" w:rsidP="00253ED3">
      <w:pPr>
        <w:spacing w:after="0" w:line="240" w:lineRule="auto"/>
        <w:rPr>
          <w:rFonts w:ascii="Times New Roman" w:eastAsia="Calibri" w:hAnsi="Times New Roman" w:cs="Times New Roman"/>
          <w:b/>
          <w:sz w:val="28"/>
          <w:szCs w:val="28"/>
        </w:rPr>
      </w:pPr>
      <w:r>
        <w:rPr>
          <w:rFonts w:ascii="Times New Roman" w:eastAsia="Calibri" w:hAnsi="Times New Roman" w:cs="Times New Roman"/>
          <w:b/>
          <w:sz w:val="28"/>
          <w:szCs w:val="28"/>
        </w:rPr>
        <w:t>сельское поселение «</w:t>
      </w:r>
      <w:proofErr w:type="spellStart"/>
      <w:r>
        <w:rPr>
          <w:rFonts w:ascii="Times New Roman" w:eastAsia="Calibri" w:hAnsi="Times New Roman" w:cs="Times New Roman"/>
          <w:b/>
          <w:sz w:val="28"/>
          <w:szCs w:val="28"/>
        </w:rPr>
        <w:t>Элэсун</w:t>
      </w:r>
      <w:proofErr w:type="spellEnd"/>
      <w:r>
        <w:rPr>
          <w:rFonts w:ascii="Times New Roman" w:eastAsia="Calibri" w:hAnsi="Times New Roman" w:cs="Times New Roman"/>
          <w:b/>
          <w:sz w:val="28"/>
          <w:szCs w:val="28"/>
        </w:rPr>
        <w:t xml:space="preserve">» на 2022 год </w:t>
      </w:r>
      <w:r>
        <w:rPr>
          <w:rFonts w:ascii="Times New Roman" w:eastAsia="Calibri" w:hAnsi="Times New Roman" w:cs="Times New Roman"/>
          <w:b/>
          <w:sz w:val="28"/>
          <w:szCs w:val="28"/>
        </w:rPr>
        <w:tab/>
      </w:r>
    </w:p>
    <w:p w14:paraId="33C7416C" w14:textId="77777777" w:rsidR="00253ED3" w:rsidRDefault="00253ED3" w:rsidP="00253ED3">
      <w:pPr>
        <w:tabs>
          <w:tab w:val="left" w:pos="187"/>
        </w:tabs>
        <w:spacing w:after="0" w:line="252" w:lineRule="auto"/>
        <w:rPr>
          <w:rFonts w:ascii="Times New Roman" w:eastAsia="Calibri" w:hAnsi="Times New Roman" w:cs="Times New Roman"/>
          <w:b/>
          <w:i/>
          <w:sz w:val="28"/>
          <w:szCs w:val="28"/>
        </w:rPr>
      </w:pPr>
    </w:p>
    <w:p w14:paraId="7E2589D2" w14:textId="77777777" w:rsidR="00253ED3" w:rsidRDefault="00253ED3" w:rsidP="00253ED3">
      <w:pPr>
        <w:tabs>
          <w:tab w:val="left" w:pos="187"/>
        </w:tabs>
        <w:spacing w:after="0" w:line="252" w:lineRule="auto"/>
        <w:rPr>
          <w:rFonts w:ascii="Times New Roman" w:eastAsia="Calibri" w:hAnsi="Times New Roman" w:cs="Times New Roman"/>
          <w:b/>
          <w:i/>
          <w:sz w:val="28"/>
          <w:szCs w:val="28"/>
        </w:rPr>
      </w:pPr>
    </w:p>
    <w:p w14:paraId="01254956" w14:textId="77777777" w:rsidR="00253ED3" w:rsidRDefault="00253ED3" w:rsidP="00253ED3">
      <w:pPr>
        <w:tabs>
          <w:tab w:val="left" w:pos="187"/>
        </w:tabs>
        <w:spacing w:after="0" w:line="252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bCs/>
          <w:iCs/>
          <w:sz w:val="28"/>
          <w:szCs w:val="28"/>
        </w:rPr>
        <w:t xml:space="preserve">Статья 1. </w:t>
      </w:r>
      <w:r>
        <w:rPr>
          <w:rFonts w:ascii="Times New Roman" w:eastAsia="Calibri" w:hAnsi="Times New Roman" w:cs="Times New Roman"/>
          <w:b/>
          <w:bCs/>
          <w:iCs/>
          <w:sz w:val="28"/>
          <w:szCs w:val="28"/>
        </w:rPr>
        <w:t xml:space="preserve">Основные характеристики местного бюджета на 2022 год </w:t>
      </w:r>
    </w:p>
    <w:p w14:paraId="0E7B0817" w14:textId="77777777" w:rsidR="00253ED3" w:rsidRDefault="00253ED3" w:rsidP="00253ED3">
      <w:pPr>
        <w:spacing w:after="0" w:line="252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местного бюджета  на 2022 год: </w:t>
      </w:r>
    </w:p>
    <w:p w14:paraId="20F21567" w14:textId="23D8E240" w:rsidR="00253ED3" w:rsidRDefault="00253ED3" w:rsidP="00253ED3">
      <w:pPr>
        <w:spacing w:after="0" w:line="252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- общий объём доходов  в сумме 5</w:t>
      </w:r>
      <w:r w:rsidR="00A93AA7">
        <w:rPr>
          <w:rFonts w:ascii="Times New Roman" w:eastAsia="Calibri" w:hAnsi="Times New Roman" w:cs="Times New Roman"/>
          <w:sz w:val="28"/>
          <w:szCs w:val="28"/>
        </w:rPr>
        <w:t> 707 549,8</w:t>
      </w:r>
      <w:r>
        <w:rPr>
          <w:rFonts w:ascii="Times New Roman" w:eastAsia="Calibri" w:hAnsi="Times New Roman" w:cs="Times New Roman"/>
          <w:sz w:val="28"/>
          <w:szCs w:val="28"/>
        </w:rPr>
        <w:t xml:space="preserve"> копеек,  в том числе  безвозмездных поступлений в сумме 5 460 071,64 копеек;</w:t>
      </w:r>
    </w:p>
    <w:p w14:paraId="022BD47F" w14:textId="2D9D8729" w:rsidR="00253ED3" w:rsidRDefault="00253ED3" w:rsidP="00253ED3">
      <w:pPr>
        <w:spacing w:after="0" w:line="252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- общий  объём расходов в сумме  5</w:t>
      </w:r>
      <w:r w:rsidR="00A93AA7">
        <w:rPr>
          <w:rFonts w:ascii="Times New Roman" w:eastAsia="Calibri" w:hAnsi="Times New Roman" w:cs="Times New Roman"/>
          <w:sz w:val="28"/>
          <w:szCs w:val="28"/>
        </w:rPr>
        <w:t> 723 884, 3</w:t>
      </w:r>
      <w:r>
        <w:rPr>
          <w:rFonts w:ascii="Times New Roman" w:eastAsia="Calibri" w:hAnsi="Times New Roman" w:cs="Times New Roman"/>
          <w:sz w:val="28"/>
          <w:szCs w:val="28"/>
        </w:rPr>
        <w:t xml:space="preserve"> копеек;</w:t>
      </w:r>
    </w:p>
    <w:p w14:paraId="6683AD37" w14:textId="77777777" w:rsidR="00253ED3" w:rsidRDefault="00253ED3" w:rsidP="00253ED3">
      <w:pPr>
        <w:spacing w:after="0" w:line="252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- дефицит (профицит) в сумме 16 334,23коп.</w:t>
      </w:r>
    </w:p>
    <w:p w14:paraId="64990B75" w14:textId="77777777" w:rsidR="00253ED3" w:rsidRDefault="00253ED3" w:rsidP="00253ED3">
      <w:pPr>
        <w:autoSpaceDE w:val="0"/>
        <w:autoSpaceDN w:val="0"/>
        <w:adjustRightInd w:val="0"/>
        <w:spacing w:after="0" w:line="252" w:lineRule="auto"/>
        <w:jc w:val="both"/>
        <w:outlineLvl w:val="0"/>
        <w:rPr>
          <w:rFonts w:ascii="Times New Roman" w:eastAsia="Calibri" w:hAnsi="Times New Roman" w:cs="Times New Roman"/>
          <w:sz w:val="28"/>
          <w:szCs w:val="28"/>
        </w:rPr>
      </w:pPr>
    </w:p>
    <w:p w14:paraId="5E5972F3" w14:textId="77777777" w:rsidR="00253ED3" w:rsidRDefault="00253ED3" w:rsidP="00253ED3">
      <w:pPr>
        <w:spacing w:line="240" w:lineRule="atLeast"/>
        <w:rPr>
          <w:rFonts w:ascii="Times New Roman" w:eastAsia="Calibri" w:hAnsi="Times New Roman" w:cs="Times New Roman"/>
          <w:b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Статья 5 </w:t>
      </w:r>
      <w:r>
        <w:rPr>
          <w:rFonts w:ascii="Times New Roman" w:eastAsia="Calibri" w:hAnsi="Times New Roman" w:cs="Times New Roman"/>
          <w:b/>
          <w:sz w:val="28"/>
          <w:szCs w:val="28"/>
        </w:rPr>
        <w:t>Бюджетные ассигнования местного бюджета на 2022 год</w:t>
      </w:r>
    </w:p>
    <w:p w14:paraId="289BC040" w14:textId="77777777" w:rsidR="00253ED3" w:rsidRDefault="00253ED3" w:rsidP="00253ED3">
      <w:pPr>
        <w:spacing w:line="240" w:lineRule="atLeast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Утвердить:</w:t>
      </w:r>
    </w:p>
    <w:p w14:paraId="7A2B2745" w14:textId="77777777" w:rsidR="00253ED3" w:rsidRDefault="00253ED3" w:rsidP="00253ED3">
      <w:pPr>
        <w:spacing w:after="0" w:line="252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-   налоговые и неналоговые доходы на 2022 год согласно приложению 4 к настоящему Решению;</w:t>
      </w:r>
    </w:p>
    <w:p w14:paraId="648E81F8" w14:textId="77777777" w:rsidR="00253ED3" w:rsidRDefault="00253ED3" w:rsidP="00253ED3">
      <w:pPr>
        <w:spacing w:after="0" w:line="252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-  объем безвозмездных поступлений на 2022 год согласно приложению 5 к настоящему Решению;</w:t>
      </w:r>
    </w:p>
    <w:p w14:paraId="4A1CE355" w14:textId="77777777" w:rsidR="00253ED3" w:rsidRDefault="00253ED3" w:rsidP="00253ED3">
      <w:pPr>
        <w:spacing w:after="0" w:line="100" w:lineRule="atLeast"/>
        <w:jc w:val="both"/>
        <w:rPr>
          <w:rFonts w:ascii="Calibri" w:eastAsia="Times New Roman" w:hAnsi="Calibri" w:cs="Times New Roman"/>
          <w:sz w:val="28"/>
          <w:szCs w:val="28"/>
        </w:rPr>
      </w:pPr>
      <w:r>
        <w:rPr>
          <w:rFonts w:ascii="Calibri" w:eastAsia="Calibri" w:hAnsi="Calibri" w:cs="Times New Roman"/>
          <w:sz w:val="28"/>
          <w:szCs w:val="28"/>
        </w:rPr>
        <w:t xml:space="preserve">- </w:t>
      </w:r>
      <w:r>
        <w:rPr>
          <w:rFonts w:ascii="Times New Roman CYR" w:eastAsia="Calibri" w:hAnsi="Times New Roman CYR" w:cs="Times New Roman CYR"/>
          <w:sz w:val="28"/>
          <w:szCs w:val="28"/>
        </w:rPr>
        <w:t>распределение бюджетных ассигнований по разделам и подразделам, классификации расходов бюджетов на 2022 год согласно приложению 6 к настоящему Решению;</w:t>
      </w:r>
    </w:p>
    <w:p w14:paraId="5149FE5B" w14:textId="77777777" w:rsidR="00253ED3" w:rsidRDefault="00253ED3" w:rsidP="00253ED3">
      <w:pPr>
        <w:spacing w:after="0" w:line="100" w:lineRule="atLeast"/>
        <w:jc w:val="both"/>
        <w:rPr>
          <w:rFonts w:ascii="Times New Roman CYR" w:eastAsia="Calibri" w:hAnsi="Times New Roman CYR" w:cs="Times New Roman CYR"/>
          <w:sz w:val="28"/>
          <w:szCs w:val="28"/>
        </w:rPr>
      </w:pPr>
      <w:r>
        <w:rPr>
          <w:rFonts w:ascii="Calibri" w:eastAsia="Calibri" w:hAnsi="Calibri" w:cs="Times New Roman"/>
          <w:sz w:val="28"/>
          <w:szCs w:val="28"/>
        </w:rPr>
        <w:t xml:space="preserve">-   </w:t>
      </w:r>
      <w:r>
        <w:rPr>
          <w:rFonts w:ascii="Times New Roman CYR" w:eastAsia="Calibri" w:hAnsi="Times New Roman CYR" w:cs="Times New Roman CYR"/>
          <w:sz w:val="28"/>
          <w:szCs w:val="28"/>
        </w:rPr>
        <w:t xml:space="preserve">ведомственную структуру расходов бюджета муниципального образования  сельское поселение </w:t>
      </w:r>
      <w:r>
        <w:rPr>
          <w:rFonts w:ascii="Calibri" w:eastAsia="Calibri" w:hAnsi="Calibri" w:cs="Times New Roman"/>
          <w:sz w:val="28"/>
          <w:szCs w:val="28"/>
        </w:rPr>
        <w:t>«</w:t>
      </w:r>
      <w:proofErr w:type="spellStart"/>
      <w:r>
        <w:rPr>
          <w:rFonts w:ascii="Times New Roman CYR" w:eastAsia="Calibri" w:hAnsi="Times New Roman CYR" w:cs="Times New Roman CYR"/>
          <w:sz w:val="28"/>
          <w:szCs w:val="28"/>
        </w:rPr>
        <w:t>Элэсун</w:t>
      </w:r>
      <w:proofErr w:type="spellEnd"/>
      <w:r>
        <w:rPr>
          <w:rFonts w:ascii="Calibri" w:eastAsia="Calibri" w:hAnsi="Calibri" w:cs="Times New Roman"/>
          <w:sz w:val="28"/>
          <w:szCs w:val="28"/>
        </w:rPr>
        <w:t xml:space="preserve">»  </w:t>
      </w:r>
      <w:r>
        <w:rPr>
          <w:rFonts w:ascii="Times New Roman CYR" w:eastAsia="Calibri" w:hAnsi="Times New Roman CYR" w:cs="Times New Roman CYR"/>
          <w:sz w:val="28"/>
          <w:szCs w:val="28"/>
        </w:rPr>
        <w:t xml:space="preserve">бюджета на 2022год согласно приложению 7 </w:t>
      </w:r>
      <w:proofErr w:type="gramStart"/>
      <w:r>
        <w:rPr>
          <w:rFonts w:ascii="Times New Roman CYR" w:eastAsia="Calibri" w:hAnsi="Times New Roman CYR" w:cs="Times New Roman CYR"/>
          <w:sz w:val="28"/>
          <w:szCs w:val="28"/>
        </w:rPr>
        <w:t>к</w:t>
      </w:r>
      <w:proofErr w:type="gramEnd"/>
      <w:r>
        <w:rPr>
          <w:rFonts w:ascii="Times New Roman CYR" w:eastAsia="Calibri" w:hAnsi="Times New Roman CYR" w:cs="Times New Roman CYR"/>
          <w:sz w:val="28"/>
          <w:szCs w:val="28"/>
        </w:rPr>
        <w:t xml:space="preserve"> настоящему Решению;</w:t>
      </w:r>
    </w:p>
    <w:p w14:paraId="1EAFD808" w14:textId="77777777" w:rsidR="00253ED3" w:rsidRDefault="00253ED3" w:rsidP="00253ED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  источники финансирования дефицита местного бюджета на 2022 год согласно приложению 8  к настоящему Решению;</w:t>
      </w:r>
    </w:p>
    <w:p w14:paraId="5AFF5EC1" w14:textId="77777777" w:rsidR="00253ED3" w:rsidRDefault="00253ED3" w:rsidP="00253ED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1E306A1" w14:textId="77777777" w:rsidR="00253ED3" w:rsidRDefault="00253ED3" w:rsidP="00253ED3">
      <w:pPr>
        <w:spacing w:line="240" w:lineRule="atLeast"/>
        <w:rPr>
          <w:rFonts w:ascii="Times New Roman" w:eastAsia="Calibri" w:hAnsi="Times New Roman" w:cs="Times New Roman"/>
          <w:b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Статья 9.</w:t>
      </w:r>
      <w:r>
        <w:rPr>
          <w:rFonts w:ascii="Times New Roman" w:eastAsia="Calibri" w:hAnsi="Times New Roman" w:cs="Times New Roman"/>
          <w:b/>
          <w:sz w:val="28"/>
          <w:szCs w:val="28"/>
        </w:rPr>
        <w:t xml:space="preserve"> Заключительные положения</w:t>
      </w:r>
    </w:p>
    <w:p w14:paraId="4D821346" w14:textId="77777777" w:rsidR="00253ED3" w:rsidRDefault="00253ED3" w:rsidP="00253ED3">
      <w:pPr>
        <w:spacing w:line="240" w:lineRule="atLeast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Настоящее решение вступает в силу со дня его подписания. </w:t>
      </w:r>
    </w:p>
    <w:p w14:paraId="122A3488" w14:textId="77777777" w:rsidR="00253ED3" w:rsidRDefault="00253ED3" w:rsidP="00253ED3">
      <w:pPr>
        <w:spacing w:line="240" w:lineRule="atLeast"/>
        <w:rPr>
          <w:rFonts w:ascii="Times New Roman" w:eastAsia="Calibri" w:hAnsi="Times New Roman" w:cs="Times New Roman"/>
          <w:sz w:val="28"/>
          <w:szCs w:val="28"/>
        </w:rPr>
      </w:pPr>
    </w:p>
    <w:p w14:paraId="782DFF8C" w14:textId="77777777" w:rsidR="00253ED3" w:rsidRDefault="00253ED3" w:rsidP="00253ED3">
      <w:pPr>
        <w:spacing w:line="240" w:lineRule="atLeast"/>
        <w:rPr>
          <w:rFonts w:ascii="Times New Roman" w:eastAsia="Calibri" w:hAnsi="Times New Roman" w:cs="Times New Roman"/>
          <w:b/>
          <w:sz w:val="28"/>
          <w:szCs w:val="28"/>
        </w:rPr>
      </w:pPr>
      <w:r>
        <w:rPr>
          <w:rFonts w:ascii="Times New Roman" w:eastAsia="Calibri" w:hAnsi="Times New Roman" w:cs="Times New Roman"/>
          <w:b/>
          <w:sz w:val="28"/>
          <w:szCs w:val="28"/>
        </w:rPr>
        <w:t>Глава  муниципального  образования</w:t>
      </w:r>
    </w:p>
    <w:p w14:paraId="17B19C44" w14:textId="77777777" w:rsidR="00253ED3" w:rsidRDefault="00253ED3" w:rsidP="00253ED3">
      <w:pPr>
        <w:spacing w:after="0" w:line="252" w:lineRule="auto"/>
        <w:rPr>
          <w:rFonts w:ascii="Times New Roman" w:eastAsia="Calibri" w:hAnsi="Times New Roman" w:cs="Times New Roman"/>
          <w:b/>
          <w:sz w:val="28"/>
          <w:szCs w:val="28"/>
        </w:rPr>
      </w:pPr>
      <w:r>
        <w:rPr>
          <w:rFonts w:ascii="Times New Roman" w:eastAsia="Calibri" w:hAnsi="Times New Roman" w:cs="Times New Roman"/>
          <w:b/>
          <w:sz w:val="28"/>
          <w:szCs w:val="28"/>
        </w:rPr>
        <w:t>сельское   поселение «</w:t>
      </w:r>
      <w:proofErr w:type="spellStart"/>
      <w:r>
        <w:rPr>
          <w:rFonts w:ascii="Times New Roman" w:eastAsia="Calibri" w:hAnsi="Times New Roman" w:cs="Times New Roman"/>
          <w:b/>
          <w:sz w:val="28"/>
          <w:szCs w:val="28"/>
        </w:rPr>
        <w:t>Элэсун</w:t>
      </w:r>
      <w:proofErr w:type="spellEnd"/>
      <w:r>
        <w:rPr>
          <w:rFonts w:ascii="Times New Roman" w:eastAsia="Calibri" w:hAnsi="Times New Roman" w:cs="Times New Roman"/>
          <w:b/>
          <w:sz w:val="28"/>
          <w:szCs w:val="28"/>
        </w:rPr>
        <w:t xml:space="preserve">»:               </w:t>
      </w:r>
      <w:r>
        <w:rPr>
          <w:rFonts w:ascii="Times New Roman" w:eastAsia="Calibri" w:hAnsi="Times New Roman" w:cs="Times New Roman"/>
          <w:b/>
          <w:sz w:val="28"/>
          <w:szCs w:val="28"/>
        </w:rPr>
        <w:tab/>
        <w:t xml:space="preserve">                      Б.Б. </w:t>
      </w:r>
      <w:proofErr w:type="spellStart"/>
      <w:r>
        <w:rPr>
          <w:rFonts w:ascii="Times New Roman" w:eastAsia="Calibri" w:hAnsi="Times New Roman" w:cs="Times New Roman"/>
          <w:b/>
          <w:sz w:val="28"/>
          <w:szCs w:val="28"/>
        </w:rPr>
        <w:t>Галсанова</w:t>
      </w:r>
      <w:proofErr w:type="spellEnd"/>
    </w:p>
    <w:p w14:paraId="13C4A0AB" w14:textId="77777777" w:rsidR="00253ED3" w:rsidRDefault="00253ED3" w:rsidP="00253ED3">
      <w:pPr>
        <w:spacing w:after="0" w:line="252" w:lineRule="auto"/>
        <w:rPr>
          <w:rFonts w:ascii="Times New Roman" w:eastAsia="Calibri" w:hAnsi="Times New Roman" w:cs="Times New Roman"/>
        </w:rPr>
      </w:pPr>
    </w:p>
    <w:p w14:paraId="795469EE" w14:textId="77777777" w:rsidR="00253ED3" w:rsidRDefault="00253ED3" w:rsidP="00253ED3">
      <w:pPr>
        <w:spacing w:after="0" w:line="252" w:lineRule="auto"/>
        <w:rPr>
          <w:rFonts w:ascii="Times New Roman" w:eastAsia="Calibri" w:hAnsi="Times New Roman" w:cs="Times New Roman"/>
        </w:rPr>
      </w:pPr>
    </w:p>
    <w:tbl>
      <w:tblPr>
        <w:tblW w:w="12599" w:type="dxa"/>
        <w:tblInd w:w="-709" w:type="dxa"/>
        <w:tblLook w:val="04A0" w:firstRow="1" w:lastRow="0" w:firstColumn="1" w:lastColumn="0" w:noHBand="0" w:noVBand="1"/>
      </w:tblPr>
      <w:tblGrid>
        <w:gridCol w:w="733"/>
        <w:gridCol w:w="59"/>
        <w:gridCol w:w="776"/>
        <w:gridCol w:w="2709"/>
        <w:gridCol w:w="920"/>
        <w:gridCol w:w="821"/>
        <w:gridCol w:w="923"/>
        <w:gridCol w:w="244"/>
        <w:gridCol w:w="687"/>
        <w:gridCol w:w="731"/>
        <w:gridCol w:w="918"/>
        <w:gridCol w:w="1016"/>
        <w:gridCol w:w="307"/>
        <w:gridCol w:w="1648"/>
        <w:gridCol w:w="107"/>
      </w:tblGrid>
      <w:tr w:rsidR="00253ED3" w14:paraId="6C72D415" w14:textId="77777777" w:rsidTr="00253ED3">
        <w:trPr>
          <w:gridBefore w:val="2"/>
          <w:wBefore w:w="792" w:type="dxa"/>
          <w:trHeight w:val="255"/>
        </w:trPr>
        <w:tc>
          <w:tcPr>
            <w:tcW w:w="776" w:type="dxa"/>
            <w:noWrap/>
            <w:vAlign w:val="bottom"/>
            <w:hideMark/>
          </w:tcPr>
          <w:p w14:paraId="3670B6F0" w14:textId="77777777" w:rsidR="00253ED3" w:rsidRDefault="00253ED3"/>
        </w:tc>
        <w:tc>
          <w:tcPr>
            <w:tcW w:w="5373" w:type="dxa"/>
            <w:gridSpan w:val="4"/>
            <w:noWrap/>
            <w:vAlign w:val="bottom"/>
            <w:hideMark/>
          </w:tcPr>
          <w:p w14:paraId="1D26E92F" w14:textId="77777777" w:rsidR="00253ED3" w:rsidRDefault="00253ED3">
            <w:pPr>
              <w:spacing w:after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3903" w:type="dxa"/>
            <w:gridSpan w:val="6"/>
            <w:noWrap/>
            <w:vAlign w:val="bottom"/>
          </w:tcPr>
          <w:p w14:paraId="78CC7B4D" w14:textId="77777777" w:rsidR="00253ED3" w:rsidRDefault="00253E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57A320E6" w14:textId="77777777" w:rsidR="00253ED3" w:rsidRDefault="00253E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2831EEFF" w14:textId="77777777" w:rsidR="00253ED3" w:rsidRDefault="00253E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1EAA8581" w14:textId="77777777" w:rsidR="00253ED3" w:rsidRDefault="00253E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Приложение 6</w:t>
            </w:r>
          </w:p>
        </w:tc>
        <w:tc>
          <w:tcPr>
            <w:tcW w:w="1755" w:type="dxa"/>
            <w:gridSpan w:val="2"/>
            <w:noWrap/>
            <w:vAlign w:val="bottom"/>
            <w:hideMark/>
          </w:tcPr>
          <w:p w14:paraId="0ED069AD" w14:textId="77777777" w:rsidR="00253ED3" w:rsidRDefault="00253ED3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53ED3" w14:paraId="77F3235B" w14:textId="77777777" w:rsidTr="00253ED3">
        <w:trPr>
          <w:gridBefore w:val="2"/>
          <w:wBefore w:w="792" w:type="dxa"/>
          <w:trHeight w:val="255"/>
        </w:trPr>
        <w:tc>
          <w:tcPr>
            <w:tcW w:w="776" w:type="dxa"/>
            <w:noWrap/>
            <w:vAlign w:val="bottom"/>
            <w:hideMark/>
          </w:tcPr>
          <w:p w14:paraId="0C3F195A" w14:textId="77777777" w:rsidR="00253ED3" w:rsidRDefault="00253ED3"/>
        </w:tc>
        <w:tc>
          <w:tcPr>
            <w:tcW w:w="5373" w:type="dxa"/>
            <w:gridSpan w:val="4"/>
            <w:noWrap/>
            <w:vAlign w:val="bottom"/>
            <w:hideMark/>
          </w:tcPr>
          <w:p w14:paraId="6BBC3E93" w14:textId="77777777" w:rsidR="00253ED3" w:rsidRDefault="00253ED3">
            <w:pPr>
              <w:spacing w:after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3903" w:type="dxa"/>
            <w:gridSpan w:val="6"/>
            <w:noWrap/>
            <w:vAlign w:val="bottom"/>
            <w:hideMark/>
          </w:tcPr>
          <w:p w14:paraId="2FB9860A" w14:textId="77777777" w:rsidR="00253ED3" w:rsidRDefault="00253E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к Решению Совета депутатов</w:t>
            </w:r>
            <w:r>
              <w:rPr>
                <w:rFonts w:ascii="Times New Roman" w:eastAsia="Times New Roman" w:hAnsi="Times New Roman" w:cs="Times New Roman"/>
              </w:rPr>
              <w:t xml:space="preserve"> муниципального образования </w:t>
            </w:r>
          </w:p>
        </w:tc>
        <w:tc>
          <w:tcPr>
            <w:tcW w:w="1755" w:type="dxa"/>
            <w:gridSpan w:val="2"/>
            <w:noWrap/>
            <w:vAlign w:val="bottom"/>
            <w:hideMark/>
          </w:tcPr>
          <w:p w14:paraId="7B57F230" w14:textId="77777777" w:rsidR="00253ED3" w:rsidRDefault="00253ED3">
            <w:pPr>
              <w:rPr>
                <w:rFonts w:ascii="Times New Roman" w:eastAsia="Times New Roman" w:hAnsi="Times New Roman" w:cs="Times New Roman"/>
              </w:rPr>
            </w:pPr>
          </w:p>
        </w:tc>
      </w:tr>
      <w:tr w:rsidR="00253ED3" w14:paraId="10E3E624" w14:textId="77777777" w:rsidTr="00253ED3">
        <w:trPr>
          <w:gridBefore w:val="2"/>
          <w:wBefore w:w="792" w:type="dxa"/>
          <w:trHeight w:val="255"/>
        </w:trPr>
        <w:tc>
          <w:tcPr>
            <w:tcW w:w="776" w:type="dxa"/>
            <w:noWrap/>
            <w:vAlign w:val="bottom"/>
            <w:hideMark/>
          </w:tcPr>
          <w:p w14:paraId="45A04714" w14:textId="77777777" w:rsidR="00253ED3" w:rsidRDefault="00253ED3"/>
        </w:tc>
        <w:tc>
          <w:tcPr>
            <w:tcW w:w="5373" w:type="dxa"/>
            <w:gridSpan w:val="4"/>
            <w:noWrap/>
            <w:vAlign w:val="bottom"/>
            <w:hideMark/>
          </w:tcPr>
          <w:p w14:paraId="30D3AF32" w14:textId="77777777" w:rsidR="00253ED3" w:rsidRDefault="00253ED3">
            <w:pPr>
              <w:spacing w:after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3903" w:type="dxa"/>
            <w:gridSpan w:val="6"/>
            <w:noWrap/>
            <w:vAlign w:val="bottom"/>
            <w:hideMark/>
          </w:tcPr>
          <w:p w14:paraId="43F4DE57" w14:textId="77777777" w:rsidR="00253ED3" w:rsidRDefault="00253E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сельское  поселение «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Элэсун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»</w:t>
            </w:r>
          </w:p>
        </w:tc>
        <w:tc>
          <w:tcPr>
            <w:tcW w:w="1755" w:type="dxa"/>
            <w:gridSpan w:val="2"/>
            <w:noWrap/>
            <w:vAlign w:val="bottom"/>
            <w:hideMark/>
          </w:tcPr>
          <w:p w14:paraId="24028CE5" w14:textId="77777777" w:rsidR="00253ED3" w:rsidRDefault="00253ED3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53ED3" w14:paraId="2EF18FB1" w14:textId="77777777" w:rsidTr="00253ED3">
        <w:trPr>
          <w:gridBefore w:val="2"/>
          <w:wBefore w:w="792" w:type="dxa"/>
          <w:trHeight w:val="255"/>
        </w:trPr>
        <w:tc>
          <w:tcPr>
            <w:tcW w:w="776" w:type="dxa"/>
            <w:noWrap/>
            <w:vAlign w:val="bottom"/>
            <w:hideMark/>
          </w:tcPr>
          <w:p w14:paraId="1200A85B" w14:textId="77777777" w:rsidR="00253ED3" w:rsidRDefault="00253ED3"/>
        </w:tc>
        <w:tc>
          <w:tcPr>
            <w:tcW w:w="5373" w:type="dxa"/>
            <w:gridSpan w:val="4"/>
            <w:noWrap/>
            <w:vAlign w:val="bottom"/>
            <w:hideMark/>
          </w:tcPr>
          <w:p w14:paraId="3E476428" w14:textId="77777777" w:rsidR="00253ED3" w:rsidRDefault="00253ED3">
            <w:pPr>
              <w:spacing w:after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3903" w:type="dxa"/>
            <w:gridSpan w:val="6"/>
            <w:noWrap/>
            <w:vAlign w:val="bottom"/>
            <w:hideMark/>
          </w:tcPr>
          <w:p w14:paraId="53DA15BE" w14:textId="77777777" w:rsidR="00253ED3" w:rsidRDefault="00253E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«О  местном бюджете </w:t>
            </w:r>
          </w:p>
          <w:p w14:paraId="7080F13D" w14:textId="77777777" w:rsidR="00253ED3" w:rsidRDefault="00253E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 муниципального образования  </w:t>
            </w:r>
          </w:p>
          <w:p w14:paraId="1DB39B7C" w14:textId="77777777" w:rsidR="00253ED3" w:rsidRDefault="00253E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сельское поселение</w:t>
            </w:r>
          </w:p>
        </w:tc>
        <w:tc>
          <w:tcPr>
            <w:tcW w:w="1755" w:type="dxa"/>
            <w:gridSpan w:val="2"/>
            <w:noWrap/>
            <w:vAlign w:val="bottom"/>
            <w:hideMark/>
          </w:tcPr>
          <w:p w14:paraId="0E60B44C" w14:textId="77777777" w:rsidR="00253ED3" w:rsidRDefault="00253ED3">
            <w:pPr>
              <w:rPr>
                <w:rFonts w:ascii="Times New Roman" w:eastAsia="Times New Roman" w:hAnsi="Times New Roman" w:cs="Times New Roman"/>
              </w:rPr>
            </w:pPr>
          </w:p>
        </w:tc>
      </w:tr>
      <w:tr w:rsidR="00253ED3" w14:paraId="2E1CEFCB" w14:textId="77777777" w:rsidTr="00253ED3">
        <w:trPr>
          <w:gridBefore w:val="2"/>
          <w:wBefore w:w="792" w:type="dxa"/>
          <w:trHeight w:val="255"/>
        </w:trPr>
        <w:tc>
          <w:tcPr>
            <w:tcW w:w="776" w:type="dxa"/>
            <w:noWrap/>
            <w:vAlign w:val="bottom"/>
            <w:hideMark/>
          </w:tcPr>
          <w:p w14:paraId="0422491A" w14:textId="77777777" w:rsidR="00253ED3" w:rsidRDefault="00253ED3"/>
        </w:tc>
        <w:tc>
          <w:tcPr>
            <w:tcW w:w="5373" w:type="dxa"/>
            <w:gridSpan w:val="4"/>
            <w:noWrap/>
            <w:vAlign w:val="bottom"/>
            <w:hideMark/>
          </w:tcPr>
          <w:p w14:paraId="325B2F15" w14:textId="77777777" w:rsidR="00253ED3" w:rsidRDefault="00253ED3">
            <w:pPr>
              <w:spacing w:after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3903" w:type="dxa"/>
            <w:gridSpan w:val="6"/>
            <w:noWrap/>
            <w:vAlign w:val="bottom"/>
            <w:hideMark/>
          </w:tcPr>
          <w:p w14:paraId="6F29FACA" w14:textId="77777777" w:rsidR="00253ED3" w:rsidRDefault="00253E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Элэсун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»  на 2022 год »</w:t>
            </w:r>
          </w:p>
        </w:tc>
        <w:tc>
          <w:tcPr>
            <w:tcW w:w="1755" w:type="dxa"/>
            <w:gridSpan w:val="2"/>
            <w:noWrap/>
            <w:vAlign w:val="bottom"/>
            <w:hideMark/>
          </w:tcPr>
          <w:p w14:paraId="38870022" w14:textId="77777777" w:rsidR="00253ED3" w:rsidRDefault="00253ED3">
            <w:pPr>
              <w:rPr>
                <w:rFonts w:ascii="Times New Roman" w:eastAsia="Times New Roman" w:hAnsi="Times New Roman" w:cs="Times New Roman"/>
              </w:rPr>
            </w:pPr>
          </w:p>
        </w:tc>
      </w:tr>
      <w:tr w:rsidR="00253ED3" w14:paraId="5189CB5C" w14:textId="77777777" w:rsidTr="00253ED3">
        <w:trPr>
          <w:gridBefore w:val="2"/>
          <w:wBefore w:w="792" w:type="dxa"/>
          <w:trHeight w:val="255"/>
        </w:trPr>
        <w:tc>
          <w:tcPr>
            <w:tcW w:w="776" w:type="dxa"/>
            <w:noWrap/>
            <w:vAlign w:val="bottom"/>
            <w:hideMark/>
          </w:tcPr>
          <w:p w14:paraId="2728179D" w14:textId="77777777" w:rsidR="00253ED3" w:rsidRDefault="00253ED3"/>
        </w:tc>
        <w:tc>
          <w:tcPr>
            <w:tcW w:w="5373" w:type="dxa"/>
            <w:gridSpan w:val="4"/>
            <w:noWrap/>
            <w:vAlign w:val="bottom"/>
            <w:hideMark/>
          </w:tcPr>
          <w:p w14:paraId="481EA5D8" w14:textId="77777777" w:rsidR="00253ED3" w:rsidRDefault="00253ED3">
            <w:pPr>
              <w:spacing w:after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3903" w:type="dxa"/>
            <w:gridSpan w:val="6"/>
            <w:noWrap/>
            <w:vAlign w:val="bottom"/>
            <w:hideMark/>
          </w:tcPr>
          <w:p w14:paraId="5ACD3811" w14:textId="77777777" w:rsidR="00253ED3" w:rsidRDefault="00253E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от «</w:t>
            </w:r>
            <w:r>
              <w:rPr>
                <w:rFonts w:ascii="Times New Roman" w:eastAsia="Times New Roman" w:hAnsi="Times New Roman" w:cs="Times New Roman"/>
                <w:lang w:val="en-US"/>
              </w:rPr>
              <w:t>29</w:t>
            </w:r>
            <w:r>
              <w:rPr>
                <w:rFonts w:ascii="Times New Roman" w:eastAsia="Times New Roman" w:hAnsi="Times New Roman" w:cs="Times New Roman"/>
              </w:rPr>
              <w:t xml:space="preserve">» декабря 2022 года № </w:t>
            </w:r>
            <w:r>
              <w:rPr>
                <w:rFonts w:ascii="Times New Roman" w:eastAsia="Times New Roman" w:hAnsi="Times New Roman" w:cs="Times New Roman"/>
                <w:lang w:val="en-US"/>
              </w:rPr>
              <w:t>LXII-1</w:t>
            </w:r>
          </w:p>
        </w:tc>
        <w:tc>
          <w:tcPr>
            <w:tcW w:w="1755" w:type="dxa"/>
            <w:gridSpan w:val="2"/>
            <w:noWrap/>
            <w:vAlign w:val="bottom"/>
            <w:hideMark/>
          </w:tcPr>
          <w:p w14:paraId="0DECD3E6" w14:textId="77777777" w:rsidR="00253ED3" w:rsidRDefault="00253ED3">
            <w:pPr>
              <w:rPr>
                <w:rFonts w:ascii="Times New Roman" w:eastAsia="Times New Roman" w:hAnsi="Times New Roman" w:cs="Times New Roman"/>
              </w:rPr>
            </w:pPr>
          </w:p>
        </w:tc>
      </w:tr>
      <w:tr w:rsidR="00253ED3" w14:paraId="2E1403E4" w14:textId="77777777" w:rsidTr="00253ED3">
        <w:trPr>
          <w:gridBefore w:val="2"/>
          <w:gridAfter w:val="1"/>
          <w:wBefore w:w="792" w:type="dxa"/>
          <w:wAfter w:w="107" w:type="dxa"/>
          <w:trHeight w:val="255"/>
        </w:trPr>
        <w:tc>
          <w:tcPr>
            <w:tcW w:w="776" w:type="dxa"/>
            <w:noWrap/>
            <w:vAlign w:val="bottom"/>
            <w:hideMark/>
          </w:tcPr>
          <w:p w14:paraId="2E4B7A17" w14:textId="77777777" w:rsidR="00253ED3" w:rsidRDefault="00253ED3"/>
        </w:tc>
        <w:tc>
          <w:tcPr>
            <w:tcW w:w="6304" w:type="dxa"/>
            <w:gridSpan w:val="6"/>
            <w:noWrap/>
            <w:vAlign w:val="bottom"/>
            <w:hideMark/>
          </w:tcPr>
          <w:p w14:paraId="20978CE3" w14:textId="77777777" w:rsidR="00253ED3" w:rsidRDefault="00253ED3">
            <w:pPr>
              <w:spacing w:after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2665" w:type="dxa"/>
            <w:gridSpan w:val="3"/>
            <w:noWrap/>
            <w:vAlign w:val="bottom"/>
            <w:hideMark/>
          </w:tcPr>
          <w:p w14:paraId="7104B3B5" w14:textId="77777777" w:rsidR="00253ED3" w:rsidRDefault="00253ED3">
            <w:pPr>
              <w:spacing w:after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1955" w:type="dxa"/>
            <w:gridSpan w:val="2"/>
            <w:noWrap/>
            <w:vAlign w:val="bottom"/>
            <w:hideMark/>
          </w:tcPr>
          <w:p w14:paraId="5C6F1F63" w14:textId="77777777" w:rsidR="00253ED3" w:rsidRDefault="00253ED3">
            <w:pPr>
              <w:spacing w:after="0"/>
              <w:rPr>
                <w:sz w:val="20"/>
                <w:szCs w:val="20"/>
                <w:lang w:eastAsia="ru-RU"/>
              </w:rPr>
            </w:pPr>
          </w:p>
        </w:tc>
      </w:tr>
      <w:tr w:rsidR="00253ED3" w14:paraId="0A0357DC" w14:textId="77777777" w:rsidTr="00253ED3">
        <w:trPr>
          <w:gridBefore w:val="2"/>
          <w:gridAfter w:val="1"/>
          <w:wBefore w:w="792" w:type="dxa"/>
          <w:wAfter w:w="107" w:type="dxa"/>
          <w:trHeight w:val="255"/>
        </w:trPr>
        <w:tc>
          <w:tcPr>
            <w:tcW w:w="776" w:type="dxa"/>
            <w:noWrap/>
            <w:vAlign w:val="bottom"/>
            <w:hideMark/>
          </w:tcPr>
          <w:p w14:paraId="50E5FD05" w14:textId="77777777" w:rsidR="00253ED3" w:rsidRDefault="00253ED3"/>
        </w:tc>
        <w:tc>
          <w:tcPr>
            <w:tcW w:w="10924" w:type="dxa"/>
            <w:gridSpan w:val="11"/>
            <w:vAlign w:val="bottom"/>
            <w:hideMark/>
          </w:tcPr>
          <w:p w14:paraId="222895B0" w14:textId="77777777" w:rsidR="00253ED3" w:rsidRDefault="00253ED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 xml:space="preserve">Распределение бюджетных ассигнований по разделам и подразделам </w:t>
            </w:r>
          </w:p>
        </w:tc>
      </w:tr>
      <w:tr w:rsidR="00253ED3" w14:paraId="4C8E4194" w14:textId="77777777" w:rsidTr="00253ED3">
        <w:trPr>
          <w:gridBefore w:val="2"/>
          <w:gridAfter w:val="1"/>
          <w:wBefore w:w="792" w:type="dxa"/>
          <w:wAfter w:w="107" w:type="dxa"/>
          <w:trHeight w:val="255"/>
        </w:trPr>
        <w:tc>
          <w:tcPr>
            <w:tcW w:w="776" w:type="dxa"/>
            <w:noWrap/>
            <w:vAlign w:val="bottom"/>
            <w:hideMark/>
          </w:tcPr>
          <w:p w14:paraId="3D4E3B02" w14:textId="77777777" w:rsidR="00253ED3" w:rsidRDefault="00253ED3"/>
        </w:tc>
        <w:tc>
          <w:tcPr>
            <w:tcW w:w="10924" w:type="dxa"/>
            <w:gridSpan w:val="11"/>
            <w:vAlign w:val="bottom"/>
            <w:hideMark/>
          </w:tcPr>
          <w:p w14:paraId="7D3A9C61" w14:textId="77777777" w:rsidR="00253ED3" w:rsidRDefault="00253E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классификации расходов бюджетов</w:t>
            </w:r>
          </w:p>
        </w:tc>
      </w:tr>
      <w:tr w:rsidR="00253ED3" w14:paraId="076798D6" w14:textId="77777777" w:rsidTr="00253ED3">
        <w:trPr>
          <w:gridBefore w:val="2"/>
          <w:gridAfter w:val="1"/>
          <w:wBefore w:w="792" w:type="dxa"/>
          <w:wAfter w:w="107" w:type="dxa"/>
          <w:trHeight w:val="255"/>
        </w:trPr>
        <w:tc>
          <w:tcPr>
            <w:tcW w:w="776" w:type="dxa"/>
            <w:noWrap/>
            <w:vAlign w:val="bottom"/>
            <w:hideMark/>
          </w:tcPr>
          <w:p w14:paraId="0876ACDA" w14:textId="77777777" w:rsidR="00253ED3" w:rsidRDefault="00253ED3"/>
        </w:tc>
        <w:tc>
          <w:tcPr>
            <w:tcW w:w="6304" w:type="dxa"/>
            <w:gridSpan w:val="6"/>
            <w:vAlign w:val="bottom"/>
            <w:hideMark/>
          </w:tcPr>
          <w:p w14:paraId="4BD1D1C1" w14:textId="77777777" w:rsidR="00253ED3" w:rsidRDefault="00253ED3">
            <w:pPr>
              <w:spacing w:after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2665" w:type="dxa"/>
            <w:gridSpan w:val="3"/>
            <w:vAlign w:val="bottom"/>
            <w:hideMark/>
          </w:tcPr>
          <w:p w14:paraId="4B68B98C" w14:textId="77777777" w:rsidR="00253ED3" w:rsidRDefault="00253E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в тыс. руб.</w:t>
            </w:r>
          </w:p>
        </w:tc>
        <w:tc>
          <w:tcPr>
            <w:tcW w:w="1955" w:type="dxa"/>
            <w:gridSpan w:val="2"/>
            <w:vAlign w:val="bottom"/>
            <w:hideMark/>
          </w:tcPr>
          <w:p w14:paraId="0BA300EF" w14:textId="77777777" w:rsidR="00253ED3" w:rsidRDefault="00253ED3">
            <w:pP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</w:tr>
      <w:tr w:rsidR="00253ED3" w14:paraId="342398A8" w14:textId="77777777" w:rsidTr="00253ED3">
        <w:trPr>
          <w:gridBefore w:val="2"/>
          <w:gridAfter w:val="1"/>
          <w:wBefore w:w="792" w:type="dxa"/>
          <w:wAfter w:w="107" w:type="dxa"/>
          <w:trHeight w:val="255"/>
        </w:trPr>
        <w:tc>
          <w:tcPr>
            <w:tcW w:w="7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2C5EEC36" w14:textId="77777777" w:rsidR="00253ED3" w:rsidRDefault="00253ED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Код</w:t>
            </w:r>
          </w:p>
        </w:tc>
        <w:tc>
          <w:tcPr>
            <w:tcW w:w="6304" w:type="dxa"/>
            <w:gridSpan w:val="6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50989C5F" w14:textId="77777777" w:rsidR="00253ED3" w:rsidRDefault="00253ED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Наименование</w:t>
            </w:r>
          </w:p>
        </w:tc>
        <w:tc>
          <w:tcPr>
            <w:tcW w:w="2665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09B3D0AA" w14:textId="77777777" w:rsidR="00253ED3" w:rsidRDefault="00253ED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Сумма</w:t>
            </w:r>
          </w:p>
        </w:tc>
        <w:tc>
          <w:tcPr>
            <w:tcW w:w="1955" w:type="dxa"/>
            <w:gridSpan w:val="2"/>
            <w:noWrap/>
            <w:vAlign w:val="bottom"/>
            <w:hideMark/>
          </w:tcPr>
          <w:p w14:paraId="5258CFAA" w14:textId="77777777" w:rsidR="00253ED3" w:rsidRDefault="00253ED3">
            <w:pP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</w:p>
        </w:tc>
      </w:tr>
      <w:tr w:rsidR="00253ED3" w14:paraId="365AE91A" w14:textId="77777777" w:rsidTr="00253ED3">
        <w:trPr>
          <w:gridBefore w:val="2"/>
          <w:gridAfter w:val="1"/>
          <w:wBefore w:w="792" w:type="dxa"/>
          <w:wAfter w:w="107" w:type="dxa"/>
          <w:trHeight w:val="255"/>
        </w:trPr>
        <w:tc>
          <w:tcPr>
            <w:tcW w:w="7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4A42E16" w14:textId="77777777" w:rsidR="00253ED3" w:rsidRDefault="00253E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0100</w:t>
            </w:r>
          </w:p>
        </w:tc>
        <w:tc>
          <w:tcPr>
            <w:tcW w:w="6304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3988DFA7" w14:textId="77777777" w:rsidR="00253ED3" w:rsidRDefault="00253ED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ОБЩЕГОСУДАРСТВЕННЫЕ ВОПРОСЫ</w:t>
            </w:r>
          </w:p>
        </w:tc>
        <w:tc>
          <w:tcPr>
            <w:tcW w:w="2665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52F8E574" w14:textId="77777777" w:rsidR="00253ED3" w:rsidRDefault="00253E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2929,2</w:t>
            </w:r>
          </w:p>
        </w:tc>
        <w:tc>
          <w:tcPr>
            <w:tcW w:w="1955" w:type="dxa"/>
            <w:gridSpan w:val="2"/>
            <w:noWrap/>
            <w:vAlign w:val="bottom"/>
            <w:hideMark/>
          </w:tcPr>
          <w:p w14:paraId="3187808A" w14:textId="77777777" w:rsidR="00253ED3" w:rsidRDefault="00253ED3">
            <w:pP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</w:tr>
      <w:tr w:rsidR="00253ED3" w14:paraId="29278526" w14:textId="77777777" w:rsidTr="00253ED3">
        <w:trPr>
          <w:gridBefore w:val="2"/>
          <w:gridAfter w:val="1"/>
          <w:wBefore w:w="792" w:type="dxa"/>
          <w:wAfter w:w="107" w:type="dxa"/>
          <w:trHeight w:val="510"/>
        </w:trPr>
        <w:tc>
          <w:tcPr>
            <w:tcW w:w="7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8AD6269" w14:textId="77777777" w:rsidR="00253ED3" w:rsidRDefault="00253E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0102</w:t>
            </w:r>
          </w:p>
        </w:tc>
        <w:tc>
          <w:tcPr>
            <w:tcW w:w="6304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0EA5396E" w14:textId="77777777" w:rsidR="00253ED3" w:rsidRDefault="00253ED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2665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7398D7EC" w14:textId="77777777" w:rsidR="00253ED3" w:rsidRDefault="00253E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792,926</w:t>
            </w:r>
          </w:p>
        </w:tc>
        <w:tc>
          <w:tcPr>
            <w:tcW w:w="1955" w:type="dxa"/>
            <w:gridSpan w:val="2"/>
            <w:noWrap/>
            <w:vAlign w:val="bottom"/>
            <w:hideMark/>
          </w:tcPr>
          <w:p w14:paraId="49A063F5" w14:textId="77777777" w:rsidR="00253ED3" w:rsidRDefault="00253ED3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253ED3" w14:paraId="6B6C593B" w14:textId="77777777" w:rsidTr="00253ED3">
        <w:trPr>
          <w:gridBefore w:val="2"/>
          <w:gridAfter w:val="1"/>
          <w:wBefore w:w="792" w:type="dxa"/>
          <w:wAfter w:w="107" w:type="dxa"/>
          <w:trHeight w:val="765"/>
        </w:trPr>
        <w:tc>
          <w:tcPr>
            <w:tcW w:w="7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C2BBFCB" w14:textId="77777777" w:rsidR="00253ED3" w:rsidRDefault="00253E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0104</w:t>
            </w:r>
          </w:p>
        </w:tc>
        <w:tc>
          <w:tcPr>
            <w:tcW w:w="6304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6569C967" w14:textId="77777777" w:rsidR="00253ED3" w:rsidRDefault="00253ED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2665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26605B99" w14:textId="77777777" w:rsidR="00253ED3" w:rsidRDefault="00253E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1345,518</w:t>
            </w:r>
          </w:p>
        </w:tc>
        <w:tc>
          <w:tcPr>
            <w:tcW w:w="1955" w:type="dxa"/>
            <w:gridSpan w:val="2"/>
            <w:noWrap/>
            <w:vAlign w:val="bottom"/>
            <w:hideMark/>
          </w:tcPr>
          <w:p w14:paraId="59A6B4A1" w14:textId="77777777" w:rsidR="00253ED3" w:rsidRDefault="00253ED3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253ED3" w14:paraId="227BD38A" w14:textId="77777777" w:rsidTr="00253ED3">
        <w:trPr>
          <w:gridBefore w:val="2"/>
          <w:gridAfter w:val="1"/>
          <w:wBefore w:w="792" w:type="dxa"/>
          <w:wAfter w:w="107" w:type="dxa"/>
          <w:trHeight w:val="300"/>
        </w:trPr>
        <w:tc>
          <w:tcPr>
            <w:tcW w:w="7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6A816FC" w14:textId="77777777" w:rsidR="00253ED3" w:rsidRDefault="00253E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0113</w:t>
            </w:r>
          </w:p>
        </w:tc>
        <w:tc>
          <w:tcPr>
            <w:tcW w:w="6304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69868069" w14:textId="77777777" w:rsidR="00253ED3" w:rsidRDefault="00253ED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Другие  общегосударственные вопросы</w:t>
            </w:r>
          </w:p>
        </w:tc>
        <w:tc>
          <w:tcPr>
            <w:tcW w:w="2665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67F92531" w14:textId="77777777" w:rsidR="00253ED3" w:rsidRDefault="00253E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790,748</w:t>
            </w:r>
          </w:p>
        </w:tc>
        <w:tc>
          <w:tcPr>
            <w:tcW w:w="1955" w:type="dxa"/>
            <w:gridSpan w:val="2"/>
            <w:noWrap/>
            <w:vAlign w:val="bottom"/>
            <w:hideMark/>
          </w:tcPr>
          <w:p w14:paraId="5C14BBF7" w14:textId="77777777" w:rsidR="00253ED3" w:rsidRDefault="00253ED3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253ED3" w14:paraId="1E95DE78" w14:textId="77777777" w:rsidTr="00253ED3">
        <w:trPr>
          <w:gridBefore w:val="2"/>
          <w:gridAfter w:val="1"/>
          <w:wBefore w:w="792" w:type="dxa"/>
          <w:wAfter w:w="107" w:type="dxa"/>
          <w:trHeight w:val="380"/>
        </w:trPr>
        <w:tc>
          <w:tcPr>
            <w:tcW w:w="7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36F22B0" w14:textId="77777777" w:rsidR="00253ED3" w:rsidRDefault="00253E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0200</w:t>
            </w:r>
          </w:p>
        </w:tc>
        <w:tc>
          <w:tcPr>
            <w:tcW w:w="6304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59926D56" w14:textId="77777777" w:rsidR="00253ED3" w:rsidRDefault="00253ED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НАЦИОНАЛЬНАЯ ОБОРОНА</w:t>
            </w:r>
          </w:p>
        </w:tc>
        <w:tc>
          <w:tcPr>
            <w:tcW w:w="2665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61796D4F" w14:textId="77777777" w:rsidR="00253ED3" w:rsidRDefault="00253E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174,4</w:t>
            </w:r>
          </w:p>
        </w:tc>
        <w:tc>
          <w:tcPr>
            <w:tcW w:w="1955" w:type="dxa"/>
            <w:gridSpan w:val="2"/>
            <w:noWrap/>
            <w:vAlign w:val="bottom"/>
            <w:hideMark/>
          </w:tcPr>
          <w:p w14:paraId="0A634D37" w14:textId="77777777" w:rsidR="00253ED3" w:rsidRDefault="00253ED3">
            <w:pP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</w:tr>
      <w:tr w:rsidR="00253ED3" w14:paraId="0536882F" w14:textId="77777777" w:rsidTr="00253ED3">
        <w:trPr>
          <w:gridBefore w:val="2"/>
          <w:gridAfter w:val="1"/>
          <w:wBefore w:w="792" w:type="dxa"/>
          <w:wAfter w:w="107" w:type="dxa"/>
          <w:trHeight w:val="300"/>
        </w:trPr>
        <w:tc>
          <w:tcPr>
            <w:tcW w:w="7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68470DD" w14:textId="77777777" w:rsidR="00253ED3" w:rsidRDefault="00253E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0203</w:t>
            </w:r>
          </w:p>
        </w:tc>
        <w:tc>
          <w:tcPr>
            <w:tcW w:w="6304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51EAD53B" w14:textId="77777777" w:rsidR="00253ED3" w:rsidRDefault="00253ED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Мобилизационная и вневойсковая подготовка</w:t>
            </w:r>
          </w:p>
        </w:tc>
        <w:tc>
          <w:tcPr>
            <w:tcW w:w="2665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39031785" w14:textId="77777777" w:rsidR="00253ED3" w:rsidRDefault="00253E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174,4</w:t>
            </w:r>
          </w:p>
        </w:tc>
        <w:tc>
          <w:tcPr>
            <w:tcW w:w="1955" w:type="dxa"/>
            <w:gridSpan w:val="2"/>
            <w:noWrap/>
            <w:vAlign w:val="bottom"/>
          </w:tcPr>
          <w:p w14:paraId="46AA100C" w14:textId="77777777" w:rsidR="00253ED3" w:rsidRDefault="00253ED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53ED3" w14:paraId="591D8FC4" w14:textId="77777777" w:rsidTr="00253ED3">
        <w:trPr>
          <w:gridBefore w:val="2"/>
          <w:gridAfter w:val="1"/>
          <w:wBefore w:w="792" w:type="dxa"/>
          <w:wAfter w:w="107" w:type="dxa"/>
          <w:trHeight w:val="300"/>
        </w:trPr>
        <w:tc>
          <w:tcPr>
            <w:tcW w:w="7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813352A" w14:textId="77777777" w:rsidR="00253ED3" w:rsidRDefault="00253E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0400</w:t>
            </w:r>
          </w:p>
        </w:tc>
        <w:tc>
          <w:tcPr>
            <w:tcW w:w="6304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33EB47AD" w14:textId="77777777" w:rsidR="00253ED3" w:rsidRDefault="00253ED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НАЦИОНАЛЬНАЯ ЭКОНОМИКА</w:t>
            </w:r>
          </w:p>
        </w:tc>
        <w:tc>
          <w:tcPr>
            <w:tcW w:w="2665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64299342" w14:textId="77777777" w:rsidR="00253ED3" w:rsidRDefault="00253E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1255,3</w:t>
            </w:r>
          </w:p>
        </w:tc>
        <w:tc>
          <w:tcPr>
            <w:tcW w:w="1955" w:type="dxa"/>
            <w:gridSpan w:val="2"/>
            <w:noWrap/>
            <w:vAlign w:val="bottom"/>
            <w:hideMark/>
          </w:tcPr>
          <w:p w14:paraId="2A033BE5" w14:textId="77777777" w:rsidR="00253ED3" w:rsidRDefault="00253ED3">
            <w:pP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</w:tr>
      <w:tr w:rsidR="00253ED3" w14:paraId="1597A03B" w14:textId="77777777" w:rsidTr="00253ED3">
        <w:trPr>
          <w:gridBefore w:val="2"/>
          <w:gridAfter w:val="1"/>
          <w:wBefore w:w="792" w:type="dxa"/>
          <w:wAfter w:w="107" w:type="dxa"/>
          <w:trHeight w:val="300"/>
        </w:trPr>
        <w:tc>
          <w:tcPr>
            <w:tcW w:w="7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E21284B" w14:textId="77777777" w:rsidR="00253ED3" w:rsidRDefault="00253E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0409</w:t>
            </w:r>
          </w:p>
        </w:tc>
        <w:tc>
          <w:tcPr>
            <w:tcW w:w="6304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3913BA23" w14:textId="77777777" w:rsidR="00253ED3" w:rsidRDefault="00253ED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Дорожное хозяйство (дорожные фонды)</w:t>
            </w:r>
          </w:p>
        </w:tc>
        <w:tc>
          <w:tcPr>
            <w:tcW w:w="2665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44D891FA" w14:textId="77777777" w:rsidR="00253ED3" w:rsidRDefault="00253E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1255,3</w:t>
            </w:r>
          </w:p>
        </w:tc>
        <w:tc>
          <w:tcPr>
            <w:tcW w:w="1955" w:type="dxa"/>
            <w:gridSpan w:val="2"/>
            <w:noWrap/>
            <w:vAlign w:val="bottom"/>
            <w:hideMark/>
          </w:tcPr>
          <w:p w14:paraId="436505AD" w14:textId="77777777" w:rsidR="00253ED3" w:rsidRDefault="00253ED3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253ED3" w14:paraId="238BB81D" w14:textId="77777777" w:rsidTr="00253ED3">
        <w:trPr>
          <w:gridBefore w:val="2"/>
          <w:gridAfter w:val="1"/>
          <w:wBefore w:w="792" w:type="dxa"/>
          <w:wAfter w:w="107" w:type="dxa"/>
          <w:trHeight w:val="285"/>
        </w:trPr>
        <w:tc>
          <w:tcPr>
            <w:tcW w:w="7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74EABDDD" w14:textId="77777777" w:rsidR="00253ED3" w:rsidRDefault="00253E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0500</w:t>
            </w:r>
          </w:p>
        </w:tc>
        <w:tc>
          <w:tcPr>
            <w:tcW w:w="6304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6C82BD98" w14:textId="77777777" w:rsidR="00253ED3" w:rsidRDefault="00253ED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ЖИЛИЩНО-КОММУНАЛЬНОЕ ХОЗЯЙСТВО</w:t>
            </w:r>
          </w:p>
        </w:tc>
        <w:tc>
          <w:tcPr>
            <w:tcW w:w="2665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6EB0693A" w14:textId="53F2229E" w:rsidR="00253ED3" w:rsidRDefault="00253E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4</w:t>
            </w:r>
            <w:r w:rsidR="00A93AA7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6,</w:t>
            </w:r>
            <w:r w:rsidR="00A93AA7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098</w:t>
            </w:r>
          </w:p>
        </w:tc>
        <w:tc>
          <w:tcPr>
            <w:tcW w:w="1955" w:type="dxa"/>
            <w:gridSpan w:val="2"/>
            <w:noWrap/>
            <w:vAlign w:val="bottom"/>
            <w:hideMark/>
          </w:tcPr>
          <w:p w14:paraId="00C1BD67" w14:textId="77777777" w:rsidR="00253ED3" w:rsidRDefault="00253ED3">
            <w:pP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</w:tr>
      <w:tr w:rsidR="00253ED3" w14:paraId="721A30C7" w14:textId="77777777" w:rsidTr="00253ED3">
        <w:trPr>
          <w:gridBefore w:val="2"/>
          <w:gridAfter w:val="1"/>
          <w:wBefore w:w="792" w:type="dxa"/>
          <w:wAfter w:w="107" w:type="dxa"/>
          <w:trHeight w:val="300"/>
        </w:trPr>
        <w:tc>
          <w:tcPr>
            <w:tcW w:w="7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42230402" w14:textId="77777777" w:rsidR="00253ED3" w:rsidRDefault="00253E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0503</w:t>
            </w:r>
          </w:p>
        </w:tc>
        <w:tc>
          <w:tcPr>
            <w:tcW w:w="6304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545D8D0A" w14:textId="77777777" w:rsidR="00253ED3" w:rsidRDefault="00253ED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Благоустройство</w:t>
            </w:r>
          </w:p>
        </w:tc>
        <w:tc>
          <w:tcPr>
            <w:tcW w:w="2665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23F8A5BB" w14:textId="50A1C4EB" w:rsidR="00253ED3" w:rsidRDefault="00253E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4</w:t>
            </w:r>
            <w:r w:rsidR="00A93AA7">
              <w:rPr>
                <w:rFonts w:ascii="Times New Roman" w:eastAsia="Times New Roman" w:hAnsi="Times New Roman" w:cs="Times New Roman"/>
                <w:sz w:val="28"/>
                <w:szCs w:val="28"/>
              </w:rPr>
              <w:t>16,098</w:t>
            </w:r>
          </w:p>
        </w:tc>
        <w:tc>
          <w:tcPr>
            <w:tcW w:w="1955" w:type="dxa"/>
            <w:gridSpan w:val="2"/>
            <w:noWrap/>
            <w:vAlign w:val="bottom"/>
            <w:hideMark/>
          </w:tcPr>
          <w:p w14:paraId="14FABC65" w14:textId="77777777" w:rsidR="00253ED3" w:rsidRDefault="00253ED3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253ED3" w14:paraId="6C56DBA9" w14:textId="77777777" w:rsidTr="00253ED3">
        <w:trPr>
          <w:gridBefore w:val="2"/>
          <w:gridAfter w:val="1"/>
          <w:wBefore w:w="792" w:type="dxa"/>
          <w:wAfter w:w="107" w:type="dxa"/>
          <w:trHeight w:val="255"/>
        </w:trPr>
        <w:tc>
          <w:tcPr>
            <w:tcW w:w="7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71CE2412" w14:textId="77777777" w:rsidR="00253ED3" w:rsidRDefault="00253E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0800</w:t>
            </w:r>
          </w:p>
        </w:tc>
        <w:tc>
          <w:tcPr>
            <w:tcW w:w="6304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0C4AC865" w14:textId="77777777" w:rsidR="00253ED3" w:rsidRDefault="00253ED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КУЛЬТУРА, КИНЕМАТОГРАФИЯ</w:t>
            </w:r>
          </w:p>
        </w:tc>
        <w:tc>
          <w:tcPr>
            <w:tcW w:w="2665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2BF675ED" w14:textId="77777777" w:rsidR="00253ED3" w:rsidRDefault="00253E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948,892</w:t>
            </w:r>
          </w:p>
        </w:tc>
        <w:tc>
          <w:tcPr>
            <w:tcW w:w="1955" w:type="dxa"/>
            <w:gridSpan w:val="2"/>
            <w:noWrap/>
            <w:vAlign w:val="bottom"/>
            <w:hideMark/>
          </w:tcPr>
          <w:p w14:paraId="2916D785" w14:textId="77777777" w:rsidR="00253ED3" w:rsidRDefault="00253ED3">
            <w:pP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</w:tr>
      <w:tr w:rsidR="00253ED3" w14:paraId="44741ECC" w14:textId="77777777" w:rsidTr="00253ED3">
        <w:trPr>
          <w:gridBefore w:val="2"/>
          <w:gridAfter w:val="1"/>
          <w:wBefore w:w="792" w:type="dxa"/>
          <w:wAfter w:w="107" w:type="dxa"/>
          <w:trHeight w:val="149"/>
        </w:trPr>
        <w:tc>
          <w:tcPr>
            <w:tcW w:w="7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5B35D422" w14:textId="77777777" w:rsidR="00253ED3" w:rsidRDefault="00253E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0801</w:t>
            </w:r>
          </w:p>
        </w:tc>
        <w:tc>
          <w:tcPr>
            <w:tcW w:w="6304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3B18125D" w14:textId="77777777" w:rsidR="00253ED3" w:rsidRDefault="00253ED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Культура </w:t>
            </w:r>
          </w:p>
        </w:tc>
        <w:tc>
          <w:tcPr>
            <w:tcW w:w="2665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258556D9" w14:textId="77777777" w:rsidR="00253ED3" w:rsidRDefault="00253E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508,85</w:t>
            </w:r>
          </w:p>
        </w:tc>
        <w:tc>
          <w:tcPr>
            <w:tcW w:w="1955" w:type="dxa"/>
            <w:gridSpan w:val="2"/>
            <w:noWrap/>
            <w:vAlign w:val="bottom"/>
            <w:hideMark/>
          </w:tcPr>
          <w:p w14:paraId="07618D3D" w14:textId="77777777" w:rsidR="00253ED3" w:rsidRDefault="00253ED3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253ED3" w14:paraId="1FAA823F" w14:textId="77777777" w:rsidTr="00253ED3">
        <w:trPr>
          <w:gridBefore w:val="2"/>
          <w:gridAfter w:val="1"/>
          <w:wBefore w:w="792" w:type="dxa"/>
          <w:wAfter w:w="107" w:type="dxa"/>
          <w:trHeight w:val="390"/>
        </w:trPr>
        <w:tc>
          <w:tcPr>
            <w:tcW w:w="776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noWrap/>
            <w:vAlign w:val="bottom"/>
            <w:hideMark/>
          </w:tcPr>
          <w:p w14:paraId="35CE5672" w14:textId="77777777" w:rsidR="00253ED3" w:rsidRDefault="00253ED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0804</w:t>
            </w:r>
          </w:p>
        </w:tc>
        <w:tc>
          <w:tcPr>
            <w:tcW w:w="6304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bottom"/>
            <w:hideMark/>
          </w:tcPr>
          <w:p w14:paraId="47D72131" w14:textId="77777777" w:rsidR="00253ED3" w:rsidRDefault="00253ED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Другие вопросы в области культуры, кинематографии</w:t>
            </w:r>
          </w:p>
        </w:tc>
        <w:tc>
          <w:tcPr>
            <w:tcW w:w="266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noWrap/>
            <w:vAlign w:val="bottom"/>
            <w:hideMark/>
          </w:tcPr>
          <w:p w14:paraId="23211D1C" w14:textId="77777777" w:rsidR="00253ED3" w:rsidRDefault="00253E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440,04</w:t>
            </w:r>
          </w:p>
        </w:tc>
        <w:tc>
          <w:tcPr>
            <w:tcW w:w="1955" w:type="dxa"/>
            <w:gridSpan w:val="2"/>
            <w:noWrap/>
            <w:vAlign w:val="bottom"/>
          </w:tcPr>
          <w:p w14:paraId="48667983" w14:textId="77777777" w:rsidR="00253ED3" w:rsidRDefault="00253ED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1E50753A" w14:textId="77777777" w:rsidR="00253ED3" w:rsidRDefault="00253ED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0FADF55C" w14:textId="77777777" w:rsidR="00253ED3" w:rsidRDefault="00253ED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53ED3" w14:paraId="306FDD58" w14:textId="77777777" w:rsidTr="00253ED3">
        <w:trPr>
          <w:gridBefore w:val="2"/>
          <w:gridAfter w:val="1"/>
          <w:wBefore w:w="792" w:type="dxa"/>
          <w:wAfter w:w="107" w:type="dxa"/>
          <w:trHeight w:val="720"/>
        </w:trPr>
        <w:tc>
          <w:tcPr>
            <w:tcW w:w="77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</w:tcPr>
          <w:p w14:paraId="6B536AB9" w14:textId="77777777" w:rsidR="00253ED3" w:rsidRDefault="00253ED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6304" w:type="dxa"/>
            <w:gridSpan w:val="6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7A32321D" w14:textId="77777777" w:rsidR="00253ED3" w:rsidRDefault="00253ED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ВСЕГО РАСХОДОВ</w:t>
            </w:r>
          </w:p>
        </w:tc>
        <w:tc>
          <w:tcPr>
            <w:tcW w:w="2665" w:type="dxa"/>
            <w:gridSpan w:val="3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72B98CED" w14:textId="77777777" w:rsidR="00253ED3" w:rsidRDefault="00253E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5 714,405</w:t>
            </w:r>
          </w:p>
        </w:tc>
        <w:tc>
          <w:tcPr>
            <w:tcW w:w="1955" w:type="dxa"/>
            <w:gridSpan w:val="2"/>
            <w:noWrap/>
            <w:vAlign w:val="bottom"/>
          </w:tcPr>
          <w:p w14:paraId="53604CD1" w14:textId="77777777" w:rsidR="00253ED3" w:rsidRDefault="00253ED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53ED3" w14:paraId="34F1E5BB" w14:textId="77777777" w:rsidTr="00253ED3">
        <w:trPr>
          <w:gridAfter w:val="3"/>
          <w:wAfter w:w="2062" w:type="dxa"/>
          <w:trHeight w:val="300"/>
        </w:trPr>
        <w:tc>
          <w:tcPr>
            <w:tcW w:w="733" w:type="dxa"/>
            <w:noWrap/>
            <w:vAlign w:val="bottom"/>
            <w:hideMark/>
          </w:tcPr>
          <w:p w14:paraId="4E8B56A1" w14:textId="77777777" w:rsidR="00253ED3" w:rsidRDefault="00253ED3"/>
        </w:tc>
        <w:tc>
          <w:tcPr>
            <w:tcW w:w="3544" w:type="dxa"/>
            <w:gridSpan w:val="3"/>
            <w:noWrap/>
            <w:vAlign w:val="bottom"/>
            <w:hideMark/>
          </w:tcPr>
          <w:p w14:paraId="52873A46" w14:textId="77777777" w:rsidR="00253ED3" w:rsidRDefault="00253ED3">
            <w:pPr>
              <w:spacing w:after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920" w:type="dxa"/>
            <w:noWrap/>
            <w:vAlign w:val="bottom"/>
          </w:tcPr>
          <w:p w14:paraId="28D37CD4" w14:textId="77777777" w:rsidR="00253ED3" w:rsidRDefault="00253ED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340" w:type="dxa"/>
            <w:gridSpan w:val="7"/>
            <w:noWrap/>
            <w:vAlign w:val="bottom"/>
          </w:tcPr>
          <w:p w14:paraId="54688BFC" w14:textId="77777777" w:rsidR="00253ED3" w:rsidRDefault="00253ED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49CF1A83" w14:textId="77777777" w:rsidR="00253ED3" w:rsidRDefault="00253E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2938F6DF" w14:textId="77777777" w:rsidR="00253ED3" w:rsidRDefault="00253E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09639657" w14:textId="77777777" w:rsidR="00253ED3" w:rsidRDefault="00253E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4C8B4C77" w14:textId="77777777" w:rsidR="00253ED3" w:rsidRDefault="00253E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1701484D" w14:textId="77777777" w:rsidR="00253ED3" w:rsidRDefault="00253E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273F67FF" w14:textId="77777777" w:rsidR="00253ED3" w:rsidRDefault="00253E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46857A0D" w14:textId="77777777" w:rsidR="00253ED3" w:rsidRDefault="00253E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09A82B74" w14:textId="36E4D80A" w:rsidR="00253ED3" w:rsidRDefault="00253E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0440BAEC" w14:textId="424FA78E" w:rsidR="00253ED3" w:rsidRDefault="00253E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04DBD8CB" w14:textId="77777777" w:rsidR="00253ED3" w:rsidRDefault="00253E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1397B5BE" w14:textId="77777777" w:rsidR="00253ED3" w:rsidRDefault="00253E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3E240121" w14:textId="77777777" w:rsidR="00253ED3" w:rsidRDefault="00253E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064C374B" w14:textId="77777777" w:rsidR="00253ED3" w:rsidRDefault="00253E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Приложение</w:t>
            </w:r>
            <w:proofErr w:type="gram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7</w:t>
            </w:r>
            <w:proofErr w:type="gramEnd"/>
          </w:p>
        </w:tc>
      </w:tr>
      <w:tr w:rsidR="00253ED3" w14:paraId="539A50F4" w14:textId="77777777" w:rsidTr="00253ED3">
        <w:trPr>
          <w:gridAfter w:val="3"/>
          <w:wAfter w:w="2062" w:type="dxa"/>
          <w:trHeight w:val="300"/>
        </w:trPr>
        <w:tc>
          <w:tcPr>
            <w:tcW w:w="733" w:type="dxa"/>
            <w:noWrap/>
            <w:vAlign w:val="bottom"/>
            <w:hideMark/>
          </w:tcPr>
          <w:p w14:paraId="3F06F43A" w14:textId="77777777" w:rsidR="00253ED3" w:rsidRDefault="00253ED3"/>
        </w:tc>
        <w:tc>
          <w:tcPr>
            <w:tcW w:w="3544" w:type="dxa"/>
            <w:gridSpan w:val="3"/>
            <w:noWrap/>
            <w:vAlign w:val="bottom"/>
            <w:hideMark/>
          </w:tcPr>
          <w:p w14:paraId="08D41EE1" w14:textId="77777777" w:rsidR="00253ED3" w:rsidRDefault="00253ED3">
            <w:pPr>
              <w:spacing w:after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920" w:type="dxa"/>
            <w:noWrap/>
            <w:vAlign w:val="bottom"/>
            <w:hideMark/>
          </w:tcPr>
          <w:p w14:paraId="4CB14DFE" w14:textId="77777777" w:rsidR="00253ED3" w:rsidRDefault="00253ED3">
            <w:pPr>
              <w:spacing w:after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5340" w:type="dxa"/>
            <w:gridSpan w:val="7"/>
            <w:noWrap/>
            <w:vAlign w:val="bottom"/>
            <w:hideMark/>
          </w:tcPr>
          <w:p w14:paraId="4909E237" w14:textId="77777777" w:rsidR="00253ED3" w:rsidRDefault="00253E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к Решению Совета депутатов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  <w:p w14:paraId="1B3822C3" w14:textId="77777777" w:rsidR="00253ED3" w:rsidRDefault="00253E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муниципального образования </w:t>
            </w:r>
          </w:p>
        </w:tc>
      </w:tr>
      <w:tr w:rsidR="00253ED3" w14:paraId="1399A6B6" w14:textId="77777777" w:rsidTr="00253ED3">
        <w:trPr>
          <w:gridAfter w:val="3"/>
          <w:wAfter w:w="2062" w:type="dxa"/>
          <w:trHeight w:val="300"/>
        </w:trPr>
        <w:tc>
          <w:tcPr>
            <w:tcW w:w="733" w:type="dxa"/>
            <w:noWrap/>
            <w:vAlign w:val="bottom"/>
            <w:hideMark/>
          </w:tcPr>
          <w:p w14:paraId="622090BB" w14:textId="77777777" w:rsidR="00253ED3" w:rsidRDefault="00253ED3"/>
        </w:tc>
        <w:tc>
          <w:tcPr>
            <w:tcW w:w="3544" w:type="dxa"/>
            <w:gridSpan w:val="3"/>
            <w:noWrap/>
            <w:vAlign w:val="bottom"/>
            <w:hideMark/>
          </w:tcPr>
          <w:p w14:paraId="165D4BF3" w14:textId="77777777" w:rsidR="00253ED3" w:rsidRDefault="00253ED3">
            <w:pPr>
              <w:spacing w:after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920" w:type="dxa"/>
            <w:noWrap/>
            <w:vAlign w:val="bottom"/>
            <w:hideMark/>
          </w:tcPr>
          <w:p w14:paraId="14375FFA" w14:textId="77777777" w:rsidR="00253ED3" w:rsidRDefault="00253ED3">
            <w:pPr>
              <w:spacing w:after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5340" w:type="dxa"/>
            <w:gridSpan w:val="7"/>
            <w:noWrap/>
            <w:vAlign w:val="bottom"/>
            <w:hideMark/>
          </w:tcPr>
          <w:p w14:paraId="2B69C43A" w14:textId="77777777" w:rsidR="00253ED3" w:rsidRDefault="00253E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сельское  поселение «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Элэсун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»</w:t>
            </w:r>
          </w:p>
        </w:tc>
      </w:tr>
      <w:tr w:rsidR="00253ED3" w14:paraId="782F8F81" w14:textId="77777777" w:rsidTr="00253ED3">
        <w:trPr>
          <w:gridAfter w:val="3"/>
          <w:wAfter w:w="2062" w:type="dxa"/>
          <w:trHeight w:val="300"/>
        </w:trPr>
        <w:tc>
          <w:tcPr>
            <w:tcW w:w="733" w:type="dxa"/>
            <w:noWrap/>
            <w:vAlign w:val="bottom"/>
            <w:hideMark/>
          </w:tcPr>
          <w:p w14:paraId="089D4C18" w14:textId="77777777" w:rsidR="00253ED3" w:rsidRDefault="00253ED3"/>
        </w:tc>
        <w:tc>
          <w:tcPr>
            <w:tcW w:w="3544" w:type="dxa"/>
            <w:gridSpan w:val="3"/>
            <w:noWrap/>
            <w:vAlign w:val="bottom"/>
            <w:hideMark/>
          </w:tcPr>
          <w:p w14:paraId="157CDC22" w14:textId="77777777" w:rsidR="00253ED3" w:rsidRDefault="00253ED3">
            <w:pPr>
              <w:spacing w:after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920" w:type="dxa"/>
            <w:noWrap/>
            <w:vAlign w:val="bottom"/>
            <w:hideMark/>
          </w:tcPr>
          <w:p w14:paraId="7215CCA8" w14:textId="77777777" w:rsidR="00253ED3" w:rsidRDefault="00253ED3">
            <w:pPr>
              <w:spacing w:after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5340" w:type="dxa"/>
            <w:gridSpan w:val="7"/>
            <w:noWrap/>
            <w:vAlign w:val="bottom"/>
            <w:hideMark/>
          </w:tcPr>
          <w:p w14:paraId="49592DBC" w14:textId="77777777" w:rsidR="00253ED3" w:rsidRDefault="00253E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«О  местном бюджете </w:t>
            </w:r>
          </w:p>
          <w:p w14:paraId="7D3C63EE" w14:textId="77777777" w:rsidR="00253ED3" w:rsidRDefault="00253E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 муниципального образования  </w:t>
            </w:r>
          </w:p>
          <w:p w14:paraId="10D28B1D" w14:textId="77777777" w:rsidR="00253ED3" w:rsidRDefault="00253E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сельское поселение</w:t>
            </w:r>
          </w:p>
        </w:tc>
      </w:tr>
      <w:tr w:rsidR="00253ED3" w14:paraId="4915E951" w14:textId="77777777" w:rsidTr="00253ED3">
        <w:trPr>
          <w:gridAfter w:val="3"/>
          <w:wAfter w:w="2062" w:type="dxa"/>
          <w:trHeight w:val="300"/>
        </w:trPr>
        <w:tc>
          <w:tcPr>
            <w:tcW w:w="733" w:type="dxa"/>
            <w:noWrap/>
            <w:vAlign w:val="bottom"/>
            <w:hideMark/>
          </w:tcPr>
          <w:p w14:paraId="53A13C00" w14:textId="77777777" w:rsidR="00253ED3" w:rsidRDefault="00253ED3"/>
        </w:tc>
        <w:tc>
          <w:tcPr>
            <w:tcW w:w="3544" w:type="dxa"/>
            <w:gridSpan w:val="3"/>
            <w:noWrap/>
            <w:vAlign w:val="center"/>
            <w:hideMark/>
          </w:tcPr>
          <w:p w14:paraId="6B87BAD1" w14:textId="77777777" w:rsidR="00253ED3" w:rsidRDefault="00253ED3">
            <w:pPr>
              <w:spacing w:after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920" w:type="dxa"/>
            <w:noWrap/>
            <w:vAlign w:val="bottom"/>
            <w:hideMark/>
          </w:tcPr>
          <w:p w14:paraId="5116D691" w14:textId="77777777" w:rsidR="00253ED3" w:rsidRDefault="00253ED3">
            <w:pPr>
              <w:spacing w:after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5340" w:type="dxa"/>
            <w:gridSpan w:val="7"/>
            <w:noWrap/>
            <w:vAlign w:val="bottom"/>
            <w:hideMark/>
          </w:tcPr>
          <w:p w14:paraId="74324F37" w14:textId="77777777" w:rsidR="00253ED3" w:rsidRDefault="00253E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Элэсун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»  на 2022 год »</w:t>
            </w:r>
          </w:p>
        </w:tc>
      </w:tr>
      <w:tr w:rsidR="00253ED3" w14:paraId="5C0CFF14" w14:textId="77777777" w:rsidTr="00253ED3">
        <w:trPr>
          <w:gridAfter w:val="3"/>
          <w:wAfter w:w="2062" w:type="dxa"/>
          <w:trHeight w:val="300"/>
        </w:trPr>
        <w:tc>
          <w:tcPr>
            <w:tcW w:w="733" w:type="dxa"/>
            <w:noWrap/>
            <w:vAlign w:val="bottom"/>
            <w:hideMark/>
          </w:tcPr>
          <w:p w14:paraId="68A49779" w14:textId="77777777" w:rsidR="00253ED3" w:rsidRDefault="00253ED3"/>
        </w:tc>
        <w:tc>
          <w:tcPr>
            <w:tcW w:w="3544" w:type="dxa"/>
            <w:gridSpan w:val="3"/>
            <w:noWrap/>
            <w:vAlign w:val="center"/>
            <w:hideMark/>
          </w:tcPr>
          <w:p w14:paraId="0D53EF00" w14:textId="77777777" w:rsidR="00253ED3" w:rsidRDefault="00253ED3">
            <w:pPr>
              <w:spacing w:after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920" w:type="dxa"/>
            <w:noWrap/>
            <w:vAlign w:val="bottom"/>
            <w:hideMark/>
          </w:tcPr>
          <w:p w14:paraId="68049802" w14:textId="77777777" w:rsidR="00253ED3" w:rsidRDefault="00253ED3">
            <w:pPr>
              <w:spacing w:after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5340" w:type="dxa"/>
            <w:gridSpan w:val="7"/>
            <w:noWrap/>
            <w:vAlign w:val="bottom"/>
            <w:hideMark/>
          </w:tcPr>
          <w:p w14:paraId="134869BC" w14:textId="77777777" w:rsidR="00253ED3" w:rsidRDefault="00253E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от «</w:t>
            </w:r>
            <w:r>
              <w:rPr>
                <w:rFonts w:ascii="Times New Roman" w:eastAsia="Times New Roman" w:hAnsi="Times New Roman" w:cs="Times New Roman"/>
                <w:lang w:val="en-US"/>
              </w:rPr>
              <w:t>29</w:t>
            </w:r>
            <w:r>
              <w:rPr>
                <w:rFonts w:ascii="Times New Roman" w:eastAsia="Times New Roman" w:hAnsi="Times New Roman" w:cs="Times New Roman"/>
              </w:rPr>
              <w:t xml:space="preserve">» декабря 2022 года № </w:t>
            </w:r>
            <w:r>
              <w:rPr>
                <w:rFonts w:ascii="Times New Roman" w:eastAsia="Times New Roman" w:hAnsi="Times New Roman" w:cs="Times New Roman"/>
                <w:lang w:val="en-US"/>
              </w:rPr>
              <w:t>LXII-1</w:t>
            </w:r>
          </w:p>
        </w:tc>
      </w:tr>
      <w:tr w:rsidR="00253ED3" w14:paraId="69660AA4" w14:textId="77777777" w:rsidTr="00253ED3">
        <w:trPr>
          <w:gridAfter w:val="3"/>
          <w:wAfter w:w="2062" w:type="dxa"/>
          <w:trHeight w:val="509"/>
        </w:trPr>
        <w:tc>
          <w:tcPr>
            <w:tcW w:w="10537" w:type="dxa"/>
            <w:gridSpan w:val="12"/>
            <w:vMerge w:val="restart"/>
            <w:vAlign w:val="center"/>
            <w:hideMark/>
          </w:tcPr>
          <w:p w14:paraId="79A27B6D" w14:textId="77777777" w:rsidR="00253ED3" w:rsidRDefault="00253E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Ведомственная структура расходов местного бюджета на 2022 год</w:t>
            </w:r>
          </w:p>
        </w:tc>
      </w:tr>
      <w:tr w:rsidR="00253ED3" w14:paraId="17E3CE2D" w14:textId="77777777" w:rsidTr="00253ED3">
        <w:trPr>
          <w:gridAfter w:val="3"/>
          <w:wAfter w:w="2062" w:type="dxa"/>
          <w:trHeight w:val="509"/>
        </w:trPr>
        <w:tc>
          <w:tcPr>
            <w:tcW w:w="0" w:type="auto"/>
            <w:gridSpan w:val="12"/>
            <w:vMerge/>
            <w:vAlign w:val="center"/>
            <w:hideMark/>
          </w:tcPr>
          <w:p w14:paraId="0AB33423" w14:textId="77777777" w:rsidR="00253ED3" w:rsidRDefault="00253ED3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</w:p>
        </w:tc>
      </w:tr>
      <w:tr w:rsidR="00253ED3" w14:paraId="2CF38E62" w14:textId="77777777" w:rsidTr="00253ED3">
        <w:trPr>
          <w:gridAfter w:val="3"/>
          <w:wAfter w:w="2062" w:type="dxa"/>
          <w:trHeight w:val="300"/>
        </w:trPr>
        <w:tc>
          <w:tcPr>
            <w:tcW w:w="733" w:type="dxa"/>
            <w:noWrap/>
            <w:vAlign w:val="bottom"/>
            <w:hideMark/>
          </w:tcPr>
          <w:p w14:paraId="19695550" w14:textId="77777777" w:rsidR="00253ED3" w:rsidRDefault="00253ED3"/>
        </w:tc>
        <w:tc>
          <w:tcPr>
            <w:tcW w:w="3544" w:type="dxa"/>
            <w:gridSpan w:val="3"/>
            <w:noWrap/>
            <w:vAlign w:val="center"/>
            <w:hideMark/>
          </w:tcPr>
          <w:p w14:paraId="78FAA40B" w14:textId="77777777" w:rsidR="00253ED3" w:rsidRDefault="00253ED3">
            <w:pPr>
              <w:spacing w:after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920" w:type="dxa"/>
            <w:noWrap/>
            <w:vAlign w:val="bottom"/>
            <w:hideMark/>
          </w:tcPr>
          <w:p w14:paraId="42742CDD" w14:textId="77777777" w:rsidR="00253ED3" w:rsidRDefault="00253ED3">
            <w:pPr>
              <w:spacing w:after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821" w:type="dxa"/>
            <w:noWrap/>
            <w:vAlign w:val="bottom"/>
            <w:hideMark/>
          </w:tcPr>
          <w:p w14:paraId="7DE9DF4A" w14:textId="77777777" w:rsidR="00253ED3" w:rsidRDefault="00253ED3">
            <w:pPr>
              <w:spacing w:after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1167" w:type="dxa"/>
            <w:gridSpan w:val="2"/>
            <w:noWrap/>
            <w:vAlign w:val="bottom"/>
            <w:hideMark/>
          </w:tcPr>
          <w:p w14:paraId="10282541" w14:textId="77777777" w:rsidR="00253ED3" w:rsidRDefault="00253ED3">
            <w:pPr>
              <w:spacing w:after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  <w:gridSpan w:val="2"/>
            <w:noWrap/>
            <w:vAlign w:val="bottom"/>
            <w:hideMark/>
          </w:tcPr>
          <w:p w14:paraId="6F29DC64" w14:textId="77777777" w:rsidR="00253ED3" w:rsidRDefault="00253ED3">
            <w:pPr>
              <w:spacing w:after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918" w:type="dxa"/>
            <w:noWrap/>
            <w:vAlign w:val="bottom"/>
            <w:hideMark/>
          </w:tcPr>
          <w:p w14:paraId="33F8E7DB" w14:textId="77777777" w:rsidR="00253ED3" w:rsidRDefault="00253ED3">
            <w:pPr>
              <w:spacing w:after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1016" w:type="dxa"/>
            <w:noWrap/>
            <w:vAlign w:val="bottom"/>
            <w:hideMark/>
          </w:tcPr>
          <w:p w14:paraId="6EE39C64" w14:textId="77777777" w:rsidR="00253ED3" w:rsidRDefault="00253ED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(рублей)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</w:p>
        </w:tc>
      </w:tr>
      <w:tr w:rsidR="00253ED3" w14:paraId="0A60B8F7" w14:textId="77777777" w:rsidTr="00253ED3">
        <w:trPr>
          <w:gridAfter w:val="3"/>
          <w:wAfter w:w="2062" w:type="dxa"/>
          <w:trHeight w:val="509"/>
        </w:trPr>
        <w:tc>
          <w:tcPr>
            <w:tcW w:w="73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6AA085E" w14:textId="77777777" w:rsidR="00253ED3" w:rsidRDefault="00253E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№ 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п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/п</w:t>
            </w:r>
          </w:p>
        </w:tc>
        <w:tc>
          <w:tcPr>
            <w:tcW w:w="3544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40FAB8F" w14:textId="77777777" w:rsidR="00253ED3" w:rsidRDefault="00253E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Наименование </w:t>
            </w:r>
          </w:p>
        </w:tc>
        <w:tc>
          <w:tcPr>
            <w:tcW w:w="92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8354346" w14:textId="77777777" w:rsidR="00253ED3" w:rsidRDefault="00253E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ГРБС</w:t>
            </w:r>
          </w:p>
        </w:tc>
        <w:tc>
          <w:tcPr>
            <w:tcW w:w="82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E62A25A" w14:textId="77777777" w:rsidR="00253ED3" w:rsidRDefault="00253E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Раздел</w:t>
            </w:r>
          </w:p>
        </w:tc>
        <w:tc>
          <w:tcPr>
            <w:tcW w:w="1167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8FB534D" w14:textId="77777777" w:rsidR="00253ED3" w:rsidRDefault="00253E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Подраздел</w:t>
            </w:r>
          </w:p>
        </w:tc>
        <w:tc>
          <w:tcPr>
            <w:tcW w:w="1418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CB78D82" w14:textId="77777777" w:rsidR="00253ED3" w:rsidRDefault="00253E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Целевая статья</w:t>
            </w:r>
          </w:p>
        </w:tc>
        <w:tc>
          <w:tcPr>
            <w:tcW w:w="91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8BC9A94" w14:textId="77777777" w:rsidR="00253ED3" w:rsidRDefault="00253E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Вид расхода</w:t>
            </w:r>
          </w:p>
        </w:tc>
        <w:tc>
          <w:tcPr>
            <w:tcW w:w="101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682FE41" w14:textId="77777777" w:rsidR="00253ED3" w:rsidRDefault="00253E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Сумма</w:t>
            </w:r>
          </w:p>
        </w:tc>
      </w:tr>
      <w:tr w:rsidR="00253ED3" w14:paraId="7AC15ACA" w14:textId="77777777" w:rsidTr="00253ED3">
        <w:trPr>
          <w:gridAfter w:val="3"/>
          <w:wAfter w:w="2062" w:type="dxa"/>
          <w:trHeight w:val="509"/>
        </w:trPr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BA49BCB" w14:textId="77777777" w:rsidR="00253ED3" w:rsidRDefault="00253ED3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0" w:type="auto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4F9A033" w14:textId="77777777" w:rsidR="00253ED3" w:rsidRDefault="00253ED3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7839C1E" w14:textId="77777777" w:rsidR="00253ED3" w:rsidRDefault="00253ED3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F0911B3" w14:textId="77777777" w:rsidR="00253ED3" w:rsidRDefault="00253ED3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0" w:type="auto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9F8E1F5" w14:textId="77777777" w:rsidR="00253ED3" w:rsidRDefault="00253ED3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0" w:type="auto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C015D5B" w14:textId="77777777" w:rsidR="00253ED3" w:rsidRDefault="00253ED3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B672E5F" w14:textId="77777777" w:rsidR="00253ED3" w:rsidRDefault="00253ED3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06AC2D5" w14:textId="77777777" w:rsidR="00253ED3" w:rsidRDefault="00253ED3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</w:tr>
      <w:tr w:rsidR="00253ED3" w14:paraId="0C4F1C27" w14:textId="77777777" w:rsidTr="00253ED3">
        <w:trPr>
          <w:gridAfter w:val="3"/>
          <w:wAfter w:w="2062" w:type="dxa"/>
          <w:trHeight w:val="570"/>
        </w:trPr>
        <w:tc>
          <w:tcPr>
            <w:tcW w:w="733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C4E96C" w14:textId="77777777" w:rsidR="00253ED3" w:rsidRDefault="00253E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2B3BBFC2" w14:textId="77777777" w:rsidR="00253ED3" w:rsidRDefault="00253E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2E38420E" w14:textId="77777777" w:rsidR="00253ED3" w:rsidRDefault="00253E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354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F4ADEFD" w14:textId="77777777" w:rsidR="00253ED3" w:rsidRDefault="00253ED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Администрация сельского  поселения "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</w:rPr>
              <w:t>Элэсун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</w:rPr>
              <w:t>"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65969D3" w14:textId="77777777" w:rsidR="00253ED3" w:rsidRDefault="00253E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F3D9C4B" w14:textId="77777777" w:rsidR="00253ED3" w:rsidRDefault="00253E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00</w:t>
            </w:r>
          </w:p>
        </w:tc>
        <w:tc>
          <w:tcPr>
            <w:tcW w:w="11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9A1BE84" w14:textId="77777777" w:rsidR="00253ED3" w:rsidRDefault="00253E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00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D169C8D" w14:textId="77777777" w:rsidR="00253ED3" w:rsidRDefault="00253E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0000000000</w:t>
            </w:r>
          </w:p>
        </w:tc>
        <w:tc>
          <w:tcPr>
            <w:tcW w:w="9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780BBD2" w14:textId="77777777" w:rsidR="00253ED3" w:rsidRDefault="00253ED3">
            <w:pPr>
              <w:rPr>
                <w:rFonts w:ascii="Times New Roman" w:eastAsia="Times New Roman" w:hAnsi="Times New Roman" w:cs="Times New Roman"/>
                <w:b/>
                <w:bCs/>
              </w:rPr>
            </w:pP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0B21EA9" w14:textId="66BF5532" w:rsidR="00253ED3" w:rsidRDefault="00E4480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5</w:t>
            </w:r>
            <w:r w:rsidR="00A93AA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7</w:t>
            </w:r>
            <w:r w:rsidR="00A93AA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23,884</w:t>
            </w:r>
          </w:p>
        </w:tc>
      </w:tr>
      <w:tr w:rsidR="00253ED3" w14:paraId="6BE6658B" w14:textId="77777777" w:rsidTr="00253ED3">
        <w:trPr>
          <w:gridAfter w:val="3"/>
          <w:wAfter w:w="2062" w:type="dxa"/>
          <w:trHeight w:val="570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1F7C714" w14:textId="77777777" w:rsidR="00253ED3" w:rsidRDefault="00253ED3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14:paraId="299D2BF9" w14:textId="77777777" w:rsidR="00253ED3" w:rsidRDefault="00253ED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ОБЩЕГОСУДАРСТВЕННЫЕ ВОПРОСЫ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14:paraId="0DACC3E8" w14:textId="77777777" w:rsidR="00253ED3" w:rsidRDefault="00253E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14:paraId="37E44398" w14:textId="77777777" w:rsidR="00253ED3" w:rsidRDefault="00253E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01</w:t>
            </w:r>
          </w:p>
        </w:tc>
        <w:tc>
          <w:tcPr>
            <w:tcW w:w="11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14:paraId="4B01ED6B" w14:textId="77777777" w:rsidR="00253ED3" w:rsidRDefault="00253E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00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14:paraId="23FDFB7D" w14:textId="77777777" w:rsidR="00253ED3" w:rsidRDefault="00253E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0000000000</w:t>
            </w:r>
          </w:p>
        </w:tc>
        <w:tc>
          <w:tcPr>
            <w:tcW w:w="9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14:paraId="61A5A72D" w14:textId="77777777" w:rsidR="00253ED3" w:rsidRDefault="00253ED3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14:paraId="2B0B4F1A" w14:textId="77777777" w:rsidR="00253ED3" w:rsidRDefault="00253E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2929,2</w:t>
            </w:r>
          </w:p>
        </w:tc>
      </w:tr>
      <w:tr w:rsidR="00253ED3" w14:paraId="2F0E3B53" w14:textId="77777777" w:rsidTr="00253ED3">
        <w:trPr>
          <w:gridAfter w:val="3"/>
          <w:wAfter w:w="2062" w:type="dxa"/>
          <w:trHeight w:val="765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0D2822E" w14:textId="77777777" w:rsidR="00253ED3" w:rsidRDefault="00253ED3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6D8DBC8" w14:textId="77777777" w:rsidR="00253ED3" w:rsidRDefault="00253ED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Функционирование высшего должностного лица субъекта Российской Федерации и органа местного самоуправления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8743C8E" w14:textId="77777777" w:rsidR="00253ED3" w:rsidRDefault="00253E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E440211" w14:textId="77777777" w:rsidR="00253ED3" w:rsidRDefault="00253E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11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2102CAE" w14:textId="77777777" w:rsidR="00253ED3" w:rsidRDefault="00253E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02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18ED544" w14:textId="77777777" w:rsidR="00253ED3" w:rsidRDefault="00253E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0000000000</w:t>
            </w:r>
          </w:p>
        </w:tc>
        <w:tc>
          <w:tcPr>
            <w:tcW w:w="9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F988B89" w14:textId="77777777" w:rsidR="00253ED3" w:rsidRDefault="00253E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A2DEDF2" w14:textId="77777777" w:rsidR="00253ED3" w:rsidRDefault="00253E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792,926</w:t>
            </w:r>
          </w:p>
        </w:tc>
      </w:tr>
      <w:tr w:rsidR="00253ED3" w14:paraId="07FC61EB" w14:textId="77777777" w:rsidTr="00253ED3">
        <w:trPr>
          <w:gridAfter w:val="3"/>
          <w:wAfter w:w="2062" w:type="dxa"/>
          <w:trHeight w:val="765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006B3E5" w14:textId="77777777" w:rsidR="00253ED3" w:rsidRDefault="00253ED3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C3042BE" w14:textId="77777777" w:rsidR="00253ED3" w:rsidRDefault="00253ED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Руководство и управление в сфере установленных функций  органов местного самоуправления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27D31BD" w14:textId="77777777" w:rsidR="00253ED3" w:rsidRDefault="00253E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7E9FAC6" w14:textId="77777777" w:rsidR="00253ED3" w:rsidRDefault="00253E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1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64652F9" w14:textId="77777777" w:rsidR="00253ED3" w:rsidRDefault="00253E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2E9FA83" w14:textId="77777777" w:rsidR="00253ED3" w:rsidRDefault="00253E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9990091100</w:t>
            </w:r>
          </w:p>
        </w:tc>
        <w:tc>
          <w:tcPr>
            <w:tcW w:w="9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53C6E8C" w14:textId="77777777" w:rsidR="00253ED3" w:rsidRDefault="00253E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A69CD79" w14:textId="77777777" w:rsidR="00253ED3" w:rsidRDefault="00253E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792,926</w:t>
            </w:r>
          </w:p>
        </w:tc>
      </w:tr>
      <w:tr w:rsidR="00253ED3" w14:paraId="345FDBCF" w14:textId="77777777" w:rsidTr="00253ED3">
        <w:trPr>
          <w:gridAfter w:val="3"/>
          <w:wAfter w:w="2062" w:type="dxa"/>
          <w:trHeight w:val="765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845285E" w14:textId="77777777" w:rsidR="00253ED3" w:rsidRDefault="00253ED3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02AA09A" w14:textId="77777777" w:rsidR="00253ED3" w:rsidRDefault="00253ED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Расходы на обеспечение функционирования высшего должностного лица муниципального образования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E5FF090" w14:textId="77777777" w:rsidR="00253ED3" w:rsidRDefault="00253E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19C9C21" w14:textId="77777777" w:rsidR="00253ED3" w:rsidRDefault="00253E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1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01E7356" w14:textId="77777777" w:rsidR="00253ED3" w:rsidRDefault="00253E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B3B5973" w14:textId="77777777" w:rsidR="00253ED3" w:rsidRDefault="00253E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9990091100</w:t>
            </w:r>
          </w:p>
        </w:tc>
        <w:tc>
          <w:tcPr>
            <w:tcW w:w="9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EE354E4" w14:textId="77777777" w:rsidR="00253ED3" w:rsidRDefault="00253E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23C74F7" w14:textId="77777777" w:rsidR="00253ED3" w:rsidRDefault="00253E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792,926</w:t>
            </w:r>
          </w:p>
        </w:tc>
      </w:tr>
      <w:tr w:rsidR="00253ED3" w14:paraId="5E7D679B" w14:textId="77777777" w:rsidTr="00253ED3">
        <w:trPr>
          <w:gridAfter w:val="3"/>
          <w:wAfter w:w="2062" w:type="dxa"/>
          <w:trHeight w:val="1275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C8050E4" w14:textId="77777777" w:rsidR="00253ED3" w:rsidRDefault="00253ED3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1AC199D" w14:textId="77777777" w:rsidR="00253ED3" w:rsidRDefault="00253ED3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Фонд оплаты труда государственных (муниципальных) органов и взносы по обязательному социальному страхованию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25F6D43" w14:textId="77777777" w:rsidR="00253ED3" w:rsidRDefault="00253E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1EF52EC" w14:textId="77777777" w:rsidR="00253ED3" w:rsidRDefault="00253E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1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54CE852" w14:textId="77777777" w:rsidR="00253ED3" w:rsidRDefault="00253E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27998AA" w14:textId="77777777" w:rsidR="00253ED3" w:rsidRDefault="00253E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9990091100</w:t>
            </w:r>
          </w:p>
        </w:tc>
        <w:tc>
          <w:tcPr>
            <w:tcW w:w="9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DE26370" w14:textId="77777777" w:rsidR="00253ED3" w:rsidRDefault="00253E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121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10D8392" w14:textId="77777777" w:rsidR="00253ED3" w:rsidRDefault="00253E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610,098</w:t>
            </w:r>
          </w:p>
        </w:tc>
      </w:tr>
      <w:tr w:rsidR="00253ED3" w14:paraId="76BAAFA0" w14:textId="77777777" w:rsidTr="00253ED3">
        <w:trPr>
          <w:gridAfter w:val="3"/>
          <w:wAfter w:w="2062" w:type="dxa"/>
          <w:trHeight w:val="1275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BFC90E9" w14:textId="77777777" w:rsidR="00253ED3" w:rsidRDefault="00253ED3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34FE7D3" w14:textId="77777777" w:rsidR="00253ED3" w:rsidRDefault="00253ED3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Взносы  по  обязательному  социальному  страхованию на выплаты  денежного  содержания и иные  выплаты  работникам  государственных (муниципальных) органов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B7D77CC" w14:textId="77777777" w:rsidR="00253ED3" w:rsidRDefault="00253E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769A78B" w14:textId="77777777" w:rsidR="00253ED3" w:rsidRDefault="00253E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1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B4D88EB" w14:textId="77777777" w:rsidR="00253ED3" w:rsidRDefault="00253E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88A57F1" w14:textId="77777777" w:rsidR="00253ED3" w:rsidRDefault="00253E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9990091100</w:t>
            </w:r>
          </w:p>
        </w:tc>
        <w:tc>
          <w:tcPr>
            <w:tcW w:w="9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E5C97B6" w14:textId="77777777" w:rsidR="00253ED3" w:rsidRDefault="00253E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129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134EED1" w14:textId="77777777" w:rsidR="00253ED3" w:rsidRDefault="00253E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182,828</w:t>
            </w:r>
          </w:p>
        </w:tc>
      </w:tr>
      <w:tr w:rsidR="00253ED3" w14:paraId="11B2E26A" w14:textId="77777777" w:rsidTr="00253ED3">
        <w:trPr>
          <w:gridAfter w:val="3"/>
          <w:wAfter w:w="2062" w:type="dxa"/>
          <w:trHeight w:val="1275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2F075F2" w14:textId="77777777" w:rsidR="00253ED3" w:rsidRDefault="00253ED3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DE9C99E" w14:textId="77777777" w:rsidR="00253ED3" w:rsidRDefault="00253ED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CE859E2" w14:textId="77777777" w:rsidR="00253ED3" w:rsidRDefault="00253E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8CD28BD" w14:textId="77777777" w:rsidR="00253ED3" w:rsidRDefault="00253E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01</w:t>
            </w:r>
          </w:p>
        </w:tc>
        <w:tc>
          <w:tcPr>
            <w:tcW w:w="11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1A0BB3E" w14:textId="77777777" w:rsidR="00253ED3" w:rsidRDefault="00253E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04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E3C1889" w14:textId="77777777" w:rsidR="00253ED3" w:rsidRDefault="00253E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0000000000</w:t>
            </w:r>
          </w:p>
        </w:tc>
        <w:tc>
          <w:tcPr>
            <w:tcW w:w="9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285FF8A" w14:textId="77777777" w:rsidR="00253ED3" w:rsidRDefault="00253E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000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9A8F459" w14:textId="77777777" w:rsidR="00253ED3" w:rsidRDefault="00253E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1345,52</w:t>
            </w:r>
          </w:p>
        </w:tc>
      </w:tr>
      <w:tr w:rsidR="00253ED3" w14:paraId="5FD7646C" w14:textId="77777777" w:rsidTr="00253ED3">
        <w:trPr>
          <w:gridAfter w:val="3"/>
          <w:wAfter w:w="2062" w:type="dxa"/>
          <w:trHeight w:val="765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6A4AC17" w14:textId="77777777" w:rsidR="00253ED3" w:rsidRDefault="00253ED3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66AAEF2" w14:textId="77777777" w:rsidR="00253ED3" w:rsidRDefault="00253ED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Руководство и управление в сфере установленных функций  органов местного самоуправления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5C6436C" w14:textId="77777777" w:rsidR="00253ED3" w:rsidRDefault="00253E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21540FB" w14:textId="77777777" w:rsidR="00253ED3" w:rsidRDefault="00253E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11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46AA03F" w14:textId="77777777" w:rsidR="00253ED3" w:rsidRDefault="00253E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04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9925A2B" w14:textId="77777777" w:rsidR="00253ED3" w:rsidRDefault="00253E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9990090100</w:t>
            </w:r>
          </w:p>
        </w:tc>
        <w:tc>
          <w:tcPr>
            <w:tcW w:w="9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E99EFD2" w14:textId="77777777" w:rsidR="00253ED3" w:rsidRDefault="00253E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2924114" w14:textId="77777777" w:rsidR="00253ED3" w:rsidRDefault="00253E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1345,52</w:t>
            </w:r>
          </w:p>
        </w:tc>
      </w:tr>
      <w:tr w:rsidR="00253ED3" w14:paraId="043B9321" w14:textId="77777777" w:rsidTr="00253ED3">
        <w:trPr>
          <w:gridAfter w:val="3"/>
          <w:wAfter w:w="2062" w:type="dxa"/>
          <w:trHeight w:val="863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5345A00" w14:textId="77777777" w:rsidR="00253ED3" w:rsidRDefault="00253ED3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46D98E1" w14:textId="77777777" w:rsidR="00253ED3" w:rsidRDefault="00253ED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Расходы на обеспечение функций  органов местного самоуправления 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B8EB247" w14:textId="77777777" w:rsidR="00253ED3" w:rsidRDefault="00253E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C5A0CA8" w14:textId="77777777" w:rsidR="00253ED3" w:rsidRDefault="00253E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1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5A47215" w14:textId="77777777" w:rsidR="00253ED3" w:rsidRDefault="00253E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0B95C6F" w14:textId="77777777" w:rsidR="00253ED3" w:rsidRDefault="00253E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9990090100</w:t>
            </w:r>
          </w:p>
        </w:tc>
        <w:tc>
          <w:tcPr>
            <w:tcW w:w="9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21BC8C4" w14:textId="77777777" w:rsidR="00253ED3" w:rsidRDefault="00253E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EF1FB1E" w14:textId="77777777" w:rsidR="00253ED3" w:rsidRDefault="00253E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1107,267</w:t>
            </w:r>
          </w:p>
        </w:tc>
      </w:tr>
      <w:tr w:rsidR="00253ED3" w14:paraId="153CFC61" w14:textId="77777777" w:rsidTr="00253ED3">
        <w:trPr>
          <w:gridAfter w:val="3"/>
          <w:wAfter w:w="2062" w:type="dxa"/>
          <w:trHeight w:val="1020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C881BAC" w14:textId="77777777" w:rsidR="00253ED3" w:rsidRDefault="00253ED3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C9A88A7" w14:textId="77777777" w:rsidR="00253ED3" w:rsidRDefault="00253ED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Фонд оплаты труда государственных (муниципальных) органов и взносы по обязательному социальному страхованию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F792930" w14:textId="77777777" w:rsidR="00253ED3" w:rsidRDefault="00253E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62DEAF6" w14:textId="77777777" w:rsidR="00253ED3" w:rsidRDefault="00253E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1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A9B8EA6" w14:textId="77777777" w:rsidR="00253ED3" w:rsidRDefault="00253E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CBC4162" w14:textId="77777777" w:rsidR="00253ED3" w:rsidRDefault="00253E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9990090100</w:t>
            </w:r>
          </w:p>
        </w:tc>
        <w:tc>
          <w:tcPr>
            <w:tcW w:w="9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D252697" w14:textId="77777777" w:rsidR="00253ED3" w:rsidRDefault="00253E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121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5464E77" w14:textId="77777777" w:rsidR="00253ED3" w:rsidRDefault="00253E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642,171</w:t>
            </w:r>
          </w:p>
        </w:tc>
      </w:tr>
      <w:tr w:rsidR="00253ED3" w14:paraId="163AAEB0" w14:textId="77777777" w:rsidTr="00253ED3">
        <w:trPr>
          <w:gridAfter w:val="3"/>
          <w:wAfter w:w="2062" w:type="dxa"/>
          <w:trHeight w:val="1020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FAAE436" w14:textId="77777777" w:rsidR="00253ED3" w:rsidRDefault="00253ED3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A01D6B1" w14:textId="77777777" w:rsidR="00253ED3" w:rsidRDefault="00253ED3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Взносы  по  обязательному  социальному  страхованию на выплаты  денежного  содержания и иные  выплаты  работникам  государственных (муниципальных) органов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3960D6E" w14:textId="77777777" w:rsidR="00253ED3" w:rsidRDefault="00253E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E8E1997" w14:textId="77777777" w:rsidR="00253ED3" w:rsidRDefault="00253E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1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C788D9A" w14:textId="77777777" w:rsidR="00253ED3" w:rsidRDefault="00253E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7DCF4F6" w14:textId="77777777" w:rsidR="00253ED3" w:rsidRDefault="00253E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9990090100</w:t>
            </w:r>
          </w:p>
        </w:tc>
        <w:tc>
          <w:tcPr>
            <w:tcW w:w="9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2AE34B1" w14:textId="77777777" w:rsidR="00253ED3" w:rsidRDefault="00253E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129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0285467" w14:textId="77777777" w:rsidR="00253ED3" w:rsidRDefault="00253E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191,52</w:t>
            </w:r>
          </w:p>
        </w:tc>
      </w:tr>
      <w:tr w:rsidR="00253ED3" w14:paraId="452E543B" w14:textId="77777777" w:rsidTr="00253ED3">
        <w:trPr>
          <w:gridAfter w:val="3"/>
          <w:wAfter w:w="2062" w:type="dxa"/>
          <w:trHeight w:val="588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44C6369" w14:textId="77777777" w:rsidR="00253ED3" w:rsidRDefault="00253ED3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18EAC4D" w14:textId="77777777" w:rsidR="00253ED3" w:rsidRDefault="00253ED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974FB29" w14:textId="77777777" w:rsidR="00253ED3" w:rsidRDefault="00253E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7D43107" w14:textId="77777777" w:rsidR="00253ED3" w:rsidRDefault="00253E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1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269D148" w14:textId="77777777" w:rsidR="00253ED3" w:rsidRDefault="00253E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08E74AC" w14:textId="77777777" w:rsidR="00253ED3" w:rsidRDefault="00253E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9990090100</w:t>
            </w:r>
          </w:p>
        </w:tc>
        <w:tc>
          <w:tcPr>
            <w:tcW w:w="9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41EC932" w14:textId="77777777" w:rsidR="00253ED3" w:rsidRDefault="00253E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244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C19646D" w14:textId="77777777" w:rsidR="00253ED3" w:rsidRDefault="00253E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99,496</w:t>
            </w:r>
          </w:p>
        </w:tc>
      </w:tr>
      <w:tr w:rsidR="00253ED3" w14:paraId="0566A63A" w14:textId="77777777" w:rsidTr="00253ED3">
        <w:trPr>
          <w:gridAfter w:val="3"/>
          <w:wAfter w:w="2062" w:type="dxa"/>
          <w:trHeight w:val="588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D6242D6" w14:textId="77777777" w:rsidR="00253ED3" w:rsidRDefault="00253ED3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DAAD8B1" w14:textId="77777777" w:rsidR="00253ED3" w:rsidRDefault="00253ED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Закупка энергетических ресурсов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E47ED0B" w14:textId="77777777" w:rsidR="00253ED3" w:rsidRDefault="00253E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85DAAAB" w14:textId="77777777" w:rsidR="00253ED3" w:rsidRDefault="00253E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1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C693CB6" w14:textId="77777777" w:rsidR="00253ED3" w:rsidRDefault="00253E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C4ADCBF" w14:textId="77777777" w:rsidR="00253ED3" w:rsidRDefault="00253E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9990090100</w:t>
            </w:r>
          </w:p>
        </w:tc>
        <w:tc>
          <w:tcPr>
            <w:tcW w:w="9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F0361EE" w14:textId="77777777" w:rsidR="00253ED3" w:rsidRDefault="00253E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247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FD0B96E" w14:textId="77777777" w:rsidR="00253ED3" w:rsidRDefault="00253E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170,686</w:t>
            </w:r>
          </w:p>
        </w:tc>
      </w:tr>
      <w:tr w:rsidR="00253ED3" w14:paraId="3BE4C607" w14:textId="77777777" w:rsidTr="00253ED3">
        <w:trPr>
          <w:gridAfter w:val="3"/>
          <w:wAfter w:w="2062" w:type="dxa"/>
          <w:trHeight w:val="300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E03BCE3" w14:textId="77777777" w:rsidR="00253ED3" w:rsidRDefault="00253ED3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07224B0" w14:textId="77777777" w:rsidR="00253ED3" w:rsidRDefault="00253ED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Прочие  расходы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5F62DB5" w14:textId="77777777" w:rsidR="00253ED3" w:rsidRDefault="00253E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0445451" w14:textId="77777777" w:rsidR="00253ED3" w:rsidRDefault="00253E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1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8638B62" w14:textId="77777777" w:rsidR="00253ED3" w:rsidRDefault="00253E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DE6EDEB" w14:textId="77777777" w:rsidR="00253ED3" w:rsidRDefault="00253E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9990090100</w:t>
            </w:r>
          </w:p>
        </w:tc>
        <w:tc>
          <w:tcPr>
            <w:tcW w:w="9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F421681" w14:textId="77777777" w:rsidR="00253ED3" w:rsidRDefault="00253E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852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14:paraId="05662D4E" w14:textId="77777777" w:rsidR="00253ED3" w:rsidRDefault="00253E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3,394</w:t>
            </w:r>
          </w:p>
        </w:tc>
      </w:tr>
      <w:tr w:rsidR="00253ED3" w14:paraId="007544B8" w14:textId="77777777" w:rsidTr="00253ED3">
        <w:trPr>
          <w:gridAfter w:val="3"/>
          <w:wAfter w:w="2062" w:type="dxa"/>
          <w:trHeight w:val="300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28DD954" w14:textId="77777777" w:rsidR="00253ED3" w:rsidRDefault="00253ED3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6D73CBD" w14:textId="77777777" w:rsidR="00253ED3" w:rsidRDefault="00253ED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Межбюджетные трансферты бюджетам муниципальных образований 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из бюджетов сельских поселении на осуществление части полномочии по решению вопросов местного значения в соответствии с заключенными соглашениями</w:t>
            </w:r>
            <w:proofErr w:type="gramEnd"/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A41F49B" w14:textId="77777777" w:rsidR="00253ED3" w:rsidRDefault="00253E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F519EE6" w14:textId="77777777" w:rsidR="00253ED3" w:rsidRDefault="00253E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11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949A70F" w14:textId="77777777" w:rsidR="00253ED3" w:rsidRDefault="00253E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04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99ACB8E" w14:textId="77777777" w:rsidR="00253ED3" w:rsidRDefault="00253E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99900Р0000</w:t>
            </w:r>
          </w:p>
        </w:tc>
        <w:tc>
          <w:tcPr>
            <w:tcW w:w="9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27FF003" w14:textId="77777777" w:rsidR="00253ED3" w:rsidRDefault="00253E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000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14:paraId="21276C5F" w14:textId="77777777" w:rsidR="00253ED3" w:rsidRDefault="00253E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238,25</w:t>
            </w:r>
          </w:p>
        </w:tc>
      </w:tr>
      <w:tr w:rsidR="00253ED3" w14:paraId="3041F0FD" w14:textId="77777777" w:rsidTr="00253ED3">
        <w:trPr>
          <w:gridAfter w:val="3"/>
          <w:wAfter w:w="2062" w:type="dxa"/>
          <w:trHeight w:val="300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DD9EFE8" w14:textId="77777777" w:rsidR="00253ED3" w:rsidRDefault="00253ED3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CD55F71" w14:textId="77777777" w:rsidR="00253ED3" w:rsidRDefault="00253ED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Межбюджетные трансферты, передаваемые бюджетам муниципальных районов от бюджетов сельских поселений по осуществлению исполнения части </w:t>
            </w:r>
          </w:p>
          <w:p w14:paraId="40BB2DF5" w14:textId="77777777" w:rsidR="00253ED3" w:rsidRDefault="00253ED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полномочий по определению поставщиков (подрядчиков, исполнителей) для обеспечения нужд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7DEDF2A" w14:textId="77777777" w:rsidR="00253ED3" w:rsidRDefault="00253E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C24379B" w14:textId="77777777" w:rsidR="00253ED3" w:rsidRDefault="00253E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1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4761DFC" w14:textId="77777777" w:rsidR="00253ED3" w:rsidRDefault="00253E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2691CF3" w14:textId="77777777" w:rsidR="00253ED3" w:rsidRDefault="00253E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99900Р0300</w:t>
            </w:r>
          </w:p>
        </w:tc>
        <w:tc>
          <w:tcPr>
            <w:tcW w:w="9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58845EF" w14:textId="77777777" w:rsidR="00253ED3" w:rsidRDefault="00253E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14:paraId="27EFA963" w14:textId="77777777" w:rsidR="00253ED3" w:rsidRDefault="00253E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1,00</w:t>
            </w:r>
          </w:p>
        </w:tc>
      </w:tr>
      <w:tr w:rsidR="00253ED3" w14:paraId="5EC3C251" w14:textId="77777777" w:rsidTr="00253ED3">
        <w:trPr>
          <w:gridAfter w:val="3"/>
          <w:wAfter w:w="2062" w:type="dxa"/>
          <w:trHeight w:val="300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CC6F253" w14:textId="77777777" w:rsidR="00253ED3" w:rsidRDefault="00253ED3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74B40E2" w14:textId="77777777" w:rsidR="00253ED3" w:rsidRDefault="00253ED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D04D2C8" w14:textId="77777777" w:rsidR="00253ED3" w:rsidRDefault="00253E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D16EA5F" w14:textId="77777777" w:rsidR="00253ED3" w:rsidRDefault="00253E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1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329FC54" w14:textId="77777777" w:rsidR="00253ED3" w:rsidRDefault="00253E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CC1F6BC" w14:textId="77777777" w:rsidR="00253ED3" w:rsidRDefault="00253E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99900Р0300</w:t>
            </w:r>
          </w:p>
        </w:tc>
        <w:tc>
          <w:tcPr>
            <w:tcW w:w="9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8236A6D" w14:textId="77777777" w:rsidR="00253ED3" w:rsidRDefault="00253E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540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14:paraId="01B6D987" w14:textId="77777777" w:rsidR="00253ED3" w:rsidRDefault="00253E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1,00</w:t>
            </w:r>
          </w:p>
        </w:tc>
      </w:tr>
      <w:tr w:rsidR="00253ED3" w14:paraId="1D525C68" w14:textId="77777777" w:rsidTr="00253ED3">
        <w:trPr>
          <w:gridAfter w:val="3"/>
          <w:wAfter w:w="2062" w:type="dxa"/>
          <w:trHeight w:val="300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7029910" w14:textId="77777777" w:rsidR="00253ED3" w:rsidRDefault="00253ED3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9B6BA0D" w14:textId="77777777" w:rsidR="00253ED3" w:rsidRDefault="00253ED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межбюджетные трансферты на осуществление части полномочий по  исполнению бюджета поселения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20C6A40" w14:textId="77777777" w:rsidR="00253ED3" w:rsidRDefault="00253E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154F7CF" w14:textId="77777777" w:rsidR="00253ED3" w:rsidRDefault="00253E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1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3B3A2E0" w14:textId="77777777" w:rsidR="00253ED3" w:rsidRDefault="00253E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D7C740B" w14:textId="77777777" w:rsidR="00253ED3" w:rsidRDefault="00253E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99900Р0500</w:t>
            </w:r>
          </w:p>
        </w:tc>
        <w:tc>
          <w:tcPr>
            <w:tcW w:w="9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A7CAFD3" w14:textId="77777777" w:rsidR="00253ED3" w:rsidRDefault="00253E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14:paraId="5C7205B8" w14:textId="77777777" w:rsidR="00253ED3" w:rsidRDefault="00253E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215,85</w:t>
            </w:r>
          </w:p>
        </w:tc>
      </w:tr>
      <w:tr w:rsidR="00253ED3" w14:paraId="2B0A24CF" w14:textId="77777777" w:rsidTr="00253ED3">
        <w:trPr>
          <w:gridAfter w:val="3"/>
          <w:wAfter w:w="2062" w:type="dxa"/>
          <w:trHeight w:val="300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BAFBF38" w14:textId="77777777" w:rsidR="00253ED3" w:rsidRDefault="00253ED3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047C573" w14:textId="77777777" w:rsidR="00253ED3" w:rsidRDefault="00253ED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C6E9B39" w14:textId="77777777" w:rsidR="00253ED3" w:rsidRDefault="00253E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A45E0BA" w14:textId="77777777" w:rsidR="00253ED3" w:rsidRDefault="00253E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1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5CB25B3" w14:textId="77777777" w:rsidR="00253ED3" w:rsidRDefault="00253E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D720D9A" w14:textId="77777777" w:rsidR="00253ED3" w:rsidRDefault="00253E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99900Р0500</w:t>
            </w:r>
          </w:p>
        </w:tc>
        <w:tc>
          <w:tcPr>
            <w:tcW w:w="9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B80DB63" w14:textId="77777777" w:rsidR="00253ED3" w:rsidRDefault="00253E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540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14:paraId="396D23FB" w14:textId="77777777" w:rsidR="00253ED3" w:rsidRDefault="00253E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215,85</w:t>
            </w:r>
          </w:p>
        </w:tc>
      </w:tr>
      <w:tr w:rsidR="00253ED3" w14:paraId="76C99D62" w14:textId="77777777" w:rsidTr="00253ED3">
        <w:trPr>
          <w:gridAfter w:val="3"/>
          <w:wAfter w:w="2062" w:type="dxa"/>
          <w:trHeight w:val="300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F32DDC2" w14:textId="77777777" w:rsidR="00253ED3" w:rsidRDefault="00253ED3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D723D09" w14:textId="77777777" w:rsidR="00253ED3" w:rsidRDefault="00253ED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Межбюджетные трансферты на осуществление части полномочий по </w:t>
            </w:r>
            <w:proofErr w:type="gram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контролю за</w:t>
            </w:r>
            <w:proofErr w:type="gram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исполнением бюджета поселения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29C48C7" w14:textId="77777777" w:rsidR="00253ED3" w:rsidRDefault="00253E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0A0D137" w14:textId="77777777" w:rsidR="00253ED3" w:rsidRDefault="00253E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1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486D311" w14:textId="77777777" w:rsidR="00253ED3" w:rsidRDefault="00253E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35C13D6" w14:textId="77777777" w:rsidR="00253ED3" w:rsidRDefault="00253E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99900Р0600</w:t>
            </w:r>
          </w:p>
        </w:tc>
        <w:tc>
          <w:tcPr>
            <w:tcW w:w="9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E71C3DB" w14:textId="77777777" w:rsidR="00253ED3" w:rsidRDefault="00253E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14:paraId="1D739937" w14:textId="77777777" w:rsidR="00253ED3" w:rsidRDefault="00253E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20,4</w:t>
            </w:r>
          </w:p>
        </w:tc>
      </w:tr>
      <w:tr w:rsidR="00253ED3" w14:paraId="4D224752" w14:textId="77777777" w:rsidTr="00253ED3">
        <w:trPr>
          <w:gridAfter w:val="3"/>
          <w:wAfter w:w="2062" w:type="dxa"/>
          <w:trHeight w:val="300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FA7A09A" w14:textId="77777777" w:rsidR="00253ED3" w:rsidRDefault="00253ED3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CC91248" w14:textId="77777777" w:rsidR="00253ED3" w:rsidRDefault="00253ED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8CF21EE" w14:textId="77777777" w:rsidR="00253ED3" w:rsidRDefault="00253E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D559622" w14:textId="77777777" w:rsidR="00253ED3" w:rsidRDefault="00253E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1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76D54B0" w14:textId="77777777" w:rsidR="00253ED3" w:rsidRDefault="00253E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856E8F0" w14:textId="77777777" w:rsidR="00253ED3" w:rsidRDefault="00253E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99900Р0600</w:t>
            </w:r>
          </w:p>
        </w:tc>
        <w:tc>
          <w:tcPr>
            <w:tcW w:w="9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933028B" w14:textId="77777777" w:rsidR="00253ED3" w:rsidRDefault="00253E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540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14:paraId="34F59A03" w14:textId="77777777" w:rsidR="00253ED3" w:rsidRDefault="00253E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20,4</w:t>
            </w:r>
          </w:p>
        </w:tc>
      </w:tr>
      <w:tr w:rsidR="00253ED3" w14:paraId="48B0748A" w14:textId="77777777" w:rsidTr="00253ED3">
        <w:trPr>
          <w:gridAfter w:val="3"/>
          <w:wAfter w:w="2062" w:type="dxa"/>
          <w:trHeight w:val="300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716F3A6" w14:textId="77777777" w:rsidR="00253ED3" w:rsidRDefault="00253ED3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68DFF80" w14:textId="77777777" w:rsidR="00253ED3" w:rsidRDefault="00253ED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Межбюджетные трансферты на осуществление части полномочий по внутреннему финансовому контролю и внутреннему финансовому аудиту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08F7CF6" w14:textId="77777777" w:rsidR="00253ED3" w:rsidRDefault="00253E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BB9AA54" w14:textId="77777777" w:rsidR="00253ED3" w:rsidRDefault="00253E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1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CC844DD" w14:textId="77777777" w:rsidR="00253ED3" w:rsidRDefault="00253E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A069EF0" w14:textId="77777777" w:rsidR="00253ED3" w:rsidRDefault="00253E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99900Р0700</w:t>
            </w:r>
          </w:p>
        </w:tc>
        <w:tc>
          <w:tcPr>
            <w:tcW w:w="9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B0C300F" w14:textId="77777777" w:rsidR="00253ED3" w:rsidRDefault="00253E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14:paraId="0D9C853F" w14:textId="77777777" w:rsidR="00253ED3" w:rsidRDefault="00253E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1,00</w:t>
            </w:r>
          </w:p>
        </w:tc>
      </w:tr>
      <w:tr w:rsidR="00253ED3" w14:paraId="2D46F1BB" w14:textId="77777777" w:rsidTr="00253ED3">
        <w:trPr>
          <w:gridAfter w:val="3"/>
          <w:wAfter w:w="2062" w:type="dxa"/>
          <w:trHeight w:val="300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473A3E1" w14:textId="77777777" w:rsidR="00253ED3" w:rsidRDefault="00253ED3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362CF18" w14:textId="77777777" w:rsidR="00253ED3" w:rsidRDefault="00253ED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0AFBC30" w14:textId="77777777" w:rsidR="00253ED3" w:rsidRDefault="00253E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0D34991" w14:textId="77777777" w:rsidR="00253ED3" w:rsidRDefault="00253E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1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4BA0823" w14:textId="77777777" w:rsidR="00253ED3" w:rsidRDefault="00253E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FD6CCA0" w14:textId="77777777" w:rsidR="00253ED3" w:rsidRDefault="00253E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99900Р0700</w:t>
            </w:r>
          </w:p>
        </w:tc>
        <w:tc>
          <w:tcPr>
            <w:tcW w:w="9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E7512E2" w14:textId="77777777" w:rsidR="00253ED3" w:rsidRDefault="00253E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540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14:paraId="0C622C37" w14:textId="77777777" w:rsidR="00253ED3" w:rsidRDefault="00253E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1,00</w:t>
            </w:r>
          </w:p>
        </w:tc>
      </w:tr>
      <w:tr w:rsidR="00253ED3" w14:paraId="3EC1961B" w14:textId="77777777" w:rsidTr="00253ED3">
        <w:trPr>
          <w:gridAfter w:val="3"/>
          <w:wAfter w:w="2062" w:type="dxa"/>
          <w:trHeight w:val="300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5B44BCF" w14:textId="77777777" w:rsidR="00253ED3" w:rsidRDefault="00253ED3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14:paraId="40CCF281" w14:textId="77777777" w:rsidR="00253ED3" w:rsidRDefault="00253ED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Другие общегосударственные вопросы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14:paraId="11802272" w14:textId="77777777" w:rsidR="00253ED3" w:rsidRDefault="00253E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14:paraId="7BB6323F" w14:textId="77777777" w:rsidR="00253ED3" w:rsidRDefault="00253E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01</w:t>
            </w:r>
          </w:p>
        </w:tc>
        <w:tc>
          <w:tcPr>
            <w:tcW w:w="11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14:paraId="17B29BFE" w14:textId="77777777" w:rsidR="00253ED3" w:rsidRDefault="00253E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13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14:paraId="3A17118D" w14:textId="77777777" w:rsidR="00253ED3" w:rsidRDefault="00253E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0000000000</w:t>
            </w:r>
          </w:p>
        </w:tc>
        <w:tc>
          <w:tcPr>
            <w:tcW w:w="9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14:paraId="2209237E" w14:textId="77777777" w:rsidR="00253ED3" w:rsidRDefault="00253ED3">
            <w:pPr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14:paraId="53A3675F" w14:textId="77777777" w:rsidR="00253ED3" w:rsidRDefault="00253E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790,75</w:t>
            </w:r>
          </w:p>
        </w:tc>
      </w:tr>
      <w:tr w:rsidR="00253ED3" w14:paraId="209A2D50" w14:textId="77777777" w:rsidTr="00253ED3">
        <w:trPr>
          <w:gridAfter w:val="3"/>
          <w:wAfter w:w="2062" w:type="dxa"/>
          <w:trHeight w:val="300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3A8678C" w14:textId="77777777" w:rsidR="00253ED3" w:rsidRDefault="00253ED3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E992241" w14:textId="77777777" w:rsidR="00253ED3" w:rsidRDefault="00253ED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Обеспечение хозяйственного обслуживания органов местного самоуправления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3C3DA87" w14:textId="77777777" w:rsidR="00253ED3" w:rsidRDefault="00253E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BA32863" w14:textId="77777777" w:rsidR="00253ED3" w:rsidRDefault="00253E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11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D513269" w14:textId="77777777" w:rsidR="00253ED3" w:rsidRDefault="00253E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13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F07B4D2" w14:textId="77777777" w:rsidR="00253ED3" w:rsidRDefault="00253E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9990021000</w:t>
            </w:r>
          </w:p>
        </w:tc>
        <w:tc>
          <w:tcPr>
            <w:tcW w:w="9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5B0AB7E" w14:textId="77777777" w:rsidR="00253ED3" w:rsidRDefault="00253E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5AFB406" w14:textId="77777777" w:rsidR="00253ED3" w:rsidRDefault="00253E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428,8</w:t>
            </w:r>
          </w:p>
        </w:tc>
      </w:tr>
      <w:tr w:rsidR="00253ED3" w14:paraId="30CB8E7A" w14:textId="77777777" w:rsidTr="00253ED3">
        <w:trPr>
          <w:gridAfter w:val="3"/>
          <w:wAfter w:w="2062" w:type="dxa"/>
          <w:trHeight w:val="300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5C91573" w14:textId="77777777" w:rsidR="00253ED3" w:rsidRDefault="00253ED3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E48D03F" w14:textId="77777777" w:rsidR="00253ED3" w:rsidRDefault="00253ED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Фонд оплаты труда казенных учреждений и взносы по обязательному социальному страхованию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A69B0D7" w14:textId="77777777" w:rsidR="00253ED3" w:rsidRDefault="00253E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3B20B88" w14:textId="77777777" w:rsidR="00253ED3" w:rsidRDefault="00253E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1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0716209" w14:textId="77777777" w:rsidR="00253ED3" w:rsidRDefault="00253E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8CAB009" w14:textId="77777777" w:rsidR="00253ED3" w:rsidRDefault="00253E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9990021000</w:t>
            </w:r>
          </w:p>
        </w:tc>
        <w:tc>
          <w:tcPr>
            <w:tcW w:w="9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2D02F06" w14:textId="77777777" w:rsidR="00253ED3" w:rsidRDefault="00253E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111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7A8C648" w14:textId="77777777" w:rsidR="00253ED3" w:rsidRDefault="00253E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392,0</w:t>
            </w:r>
          </w:p>
        </w:tc>
      </w:tr>
      <w:tr w:rsidR="00253ED3" w14:paraId="4B92AA18" w14:textId="77777777" w:rsidTr="00253ED3">
        <w:trPr>
          <w:gridAfter w:val="3"/>
          <w:wAfter w:w="2062" w:type="dxa"/>
          <w:trHeight w:val="300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C259B64" w14:textId="77777777" w:rsidR="00253ED3" w:rsidRDefault="00253ED3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9C7003B" w14:textId="77777777" w:rsidR="00253ED3" w:rsidRDefault="00253ED3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Взносы  по  обязательному 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социальному  страхованию на выплаты  по  оплате  труда  работников  и иные  выплаты  работникам  казенных  учреждений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260940E" w14:textId="77777777" w:rsidR="00253ED3" w:rsidRDefault="00253E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E1C8E8A" w14:textId="77777777" w:rsidR="00253ED3" w:rsidRDefault="00253E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1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895197B" w14:textId="77777777" w:rsidR="00253ED3" w:rsidRDefault="00253E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AFF49E4" w14:textId="77777777" w:rsidR="00253ED3" w:rsidRDefault="00253E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9990021000</w:t>
            </w:r>
          </w:p>
        </w:tc>
        <w:tc>
          <w:tcPr>
            <w:tcW w:w="9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EC2913C" w14:textId="77777777" w:rsidR="00253ED3" w:rsidRDefault="00253E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119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94A89BB" w14:textId="77777777" w:rsidR="00253ED3" w:rsidRDefault="00253E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118,39</w:t>
            </w:r>
          </w:p>
        </w:tc>
      </w:tr>
      <w:tr w:rsidR="00253ED3" w14:paraId="57860F1C" w14:textId="77777777" w:rsidTr="00253ED3">
        <w:trPr>
          <w:gridAfter w:val="3"/>
          <w:wAfter w:w="2062" w:type="dxa"/>
          <w:trHeight w:val="300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494286B" w14:textId="77777777" w:rsidR="00253ED3" w:rsidRDefault="00253ED3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14:paraId="52DF7892" w14:textId="77777777" w:rsidR="00253ED3" w:rsidRDefault="00253ED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Прочая закупка товаров, работ и услуг 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14:paraId="622161DD" w14:textId="77777777" w:rsidR="00253ED3" w:rsidRDefault="00253E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5B4398C" w14:textId="77777777" w:rsidR="00253ED3" w:rsidRDefault="00253E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1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E1076AA" w14:textId="77777777" w:rsidR="00253ED3" w:rsidRDefault="00253E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8A54A8C" w14:textId="77777777" w:rsidR="00253ED3" w:rsidRDefault="00253E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9990021000</w:t>
            </w:r>
          </w:p>
        </w:tc>
        <w:tc>
          <w:tcPr>
            <w:tcW w:w="9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829C130" w14:textId="77777777" w:rsidR="00253ED3" w:rsidRDefault="00253E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240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4E53098" w14:textId="77777777" w:rsidR="00253ED3" w:rsidRDefault="00253E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280,35</w:t>
            </w:r>
          </w:p>
        </w:tc>
      </w:tr>
      <w:tr w:rsidR="00253ED3" w14:paraId="3E4D8C62" w14:textId="77777777" w:rsidTr="00253ED3">
        <w:trPr>
          <w:gridAfter w:val="3"/>
          <w:wAfter w:w="2062" w:type="dxa"/>
          <w:trHeight w:val="300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CFE817C" w14:textId="77777777" w:rsidR="00253ED3" w:rsidRDefault="00253ED3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14:paraId="5ABA437E" w14:textId="77777777" w:rsidR="00253ED3" w:rsidRDefault="00253ED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НАЦИОНАЛЬНАЯ ОБОРОНА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14:paraId="36BC239F" w14:textId="77777777" w:rsidR="00253ED3" w:rsidRDefault="00253E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14:paraId="6AAF6559" w14:textId="77777777" w:rsidR="00253ED3" w:rsidRDefault="00253E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11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14:paraId="65CFF852" w14:textId="77777777" w:rsidR="00253ED3" w:rsidRDefault="00253E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14:paraId="76765EB1" w14:textId="77777777" w:rsidR="00253ED3" w:rsidRDefault="00253E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9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14:paraId="361BA4A3" w14:textId="77777777" w:rsidR="00253ED3" w:rsidRDefault="00253E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14:paraId="5D87D043" w14:textId="77777777" w:rsidR="00253ED3" w:rsidRDefault="00253E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174,4</w:t>
            </w:r>
          </w:p>
        </w:tc>
      </w:tr>
      <w:tr w:rsidR="00253ED3" w14:paraId="3704ACE6" w14:textId="77777777" w:rsidTr="00253ED3">
        <w:trPr>
          <w:gridAfter w:val="3"/>
          <w:wAfter w:w="2062" w:type="dxa"/>
          <w:trHeight w:val="510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00F509C" w14:textId="77777777" w:rsidR="00253ED3" w:rsidRDefault="00253ED3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69455AD" w14:textId="77777777" w:rsidR="00253ED3" w:rsidRDefault="00253ED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Мобилизационная и вневойсковая подготовка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3A7A1FF" w14:textId="77777777" w:rsidR="00253ED3" w:rsidRDefault="00253E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0FE666F" w14:textId="77777777" w:rsidR="00253ED3" w:rsidRDefault="00253E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11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AACB65E" w14:textId="77777777" w:rsidR="00253ED3" w:rsidRDefault="00253E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EDD32B3" w14:textId="77777777" w:rsidR="00253ED3" w:rsidRDefault="00253E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9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6EEF537" w14:textId="77777777" w:rsidR="00253ED3" w:rsidRDefault="00253E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841FFF2" w14:textId="77777777" w:rsidR="00253ED3" w:rsidRDefault="00253E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174,4</w:t>
            </w:r>
          </w:p>
        </w:tc>
      </w:tr>
      <w:tr w:rsidR="00253ED3" w14:paraId="59CDA3E9" w14:textId="77777777" w:rsidTr="00253ED3">
        <w:trPr>
          <w:gridAfter w:val="3"/>
          <w:wAfter w:w="2062" w:type="dxa"/>
          <w:trHeight w:val="765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969C00E" w14:textId="77777777" w:rsidR="00253ED3" w:rsidRDefault="00253ED3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8F9C461" w14:textId="77777777" w:rsidR="00253ED3" w:rsidRDefault="00253ED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0EFC1A4" w14:textId="77777777" w:rsidR="00253ED3" w:rsidRDefault="00253E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8E4628F" w14:textId="77777777" w:rsidR="00253ED3" w:rsidRDefault="00253E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11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CA5C158" w14:textId="77777777" w:rsidR="00253ED3" w:rsidRDefault="00253E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DF72C0D" w14:textId="77777777" w:rsidR="00253ED3" w:rsidRDefault="00253E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9990051180</w:t>
            </w:r>
          </w:p>
        </w:tc>
        <w:tc>
          <w:tcPr>
            <w:tcW w:w="9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E61DBD1" w14:textId="77777777" w:rsidR="00253ED3" w:rsidRDefault="00253E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B3ACCC0" w14:textId="77777777" w:rsidR="00253ED3" w:rsidRDefault="00253E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174,4</w:t>
            </w:r>
          </w:p>
        </w:tc>
      </w:tr>
      <w:tr w:rsidR="00253ED3" w14:paraId="55541690" w14:textId="77777777" w:rsidTr="00253ED3">
        <w:trPr>
          <w:gridAfter w:val="3"/>
          <w:wAfter w:w="2062" w:type="dxa"/>
          <w:trHeight w:val="1275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1160A65" w14:textId="77777777" w:rsidR="00253ED3" w:rsidRDefault="00253ED3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14:paraId="05999BFD" w14:textId="77777777" w:rsidR="00253ED3" w:rsidRDefault="00253ED3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Фонд оплаты труда государственных (муниципальных) органов и взносы по обязательному социальному страхованию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14:paraId="7101DD79" w14:textId="77777777" w:rsidR="00253ED3" w:rsidRDefault="00253E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14:paraId="6F9A5D5F" w14:textId="77777777" w:rsidR="00253ED3" w:rsidRDefault="00253E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11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14:paraId="0FFCED71" w14:textId="77777777" w:rsidR="00253ED3" w:rsidRDefault="00253E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14:paraId="752DB920" w14:textId="77777777" w:rsidR="00253ED3" w:rsidRDefault="00253E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9990051180</w:t>
            </w:r>
          </w:p>
        </w:tc>
        <w:tc>
          <w:tcPr>
            <w:tcW w:w="9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14:paraId="7623FFDA" w14:textId="77777777" w:rsidR="00253ED3" w:rsidRDefault="00253E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121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14:paraId="5E1B3884" w14:textId="77777777" w:rsidR="00253ED3" w:rsidRDefault="00253E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122,44</w:t>
            </w:r>
          </w:p>
        </w:tc>
      </w:tr>
      <w:tr w:rsidR="00253ED3" w14:paraId="28493682" w14:textId="77777777" w:rsidTr="00253ED3">
        <w:trPr>
          <w:gridAfter w:val="3"/>
          <w:wAfter w:w="2062" w:type="dxa"/>
          <w:trHeight w:val="1275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5F280C2" w14:textId="77777777" w:rsidR="00253ED3" w:rsidRDefault="00253ED3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14:paraId="13426247" w14:textId="77777777" w:rsidR="00253ED3" w:rsidRDefault="00253ED3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Взносы  по  обязательному  социальному  страхованию на выплаты  денежного  содержания и иные  выплаты  работникам  государственных (муниципальных) органов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14:paraId="74C1026D" w14:textId="77777777" w:rsidR="00253ED3" w:rsidRDefault="00253E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14:paraId="2B86F820" w14:textId="77777777" w:rsidR="00253ED3" w:rsidRDefault="00253E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11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14:paraId="73E9A615" w14:textId="77777777" w:rsidR="00253ED3" w:rsidRDefault="00253E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14:paraId="65957840" w14:textId="77777777" w:rsidR="00253ED3" w:rsidRDefault="00253E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9990051180</w:t>
            </w:r>
          </w:p>
        </w:tc>
        <w:tc>
          <w:tcPr>
            <w:tcW w:w="9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14:paraId="32331C92" w14:textId="77777777" w:rsidR="00253ED3" w:rsidRDefault="00253E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129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14:paraId="6DDBE766" w14:textId="77777777" w:rsidR="00253ED3" w:rsidRDefault="00253E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51,96</w:t>
            </w:r>
          </w:p>
        </w:tc>
      </w:tr>
      <w:tr w:rsidR="00253ED3" w14:paraId="3F58E4F6" w14:textId="77777777" w:rsidTr="00253ED3">
        <w:trPr>
          <w:gridAfter w:val="3"/>
          <w:wAfter w:w="2062" w:type="dxa"/>
          <w:trHeight w:val="714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BBCD5D9" w14:textId="77777777" w:rsidR="00253ED3" w:rsidRDefault="00253ED3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14:paraId="36649749" w14:textId="77777777" w:rsidR="00253ED3" w:rsidRDefault="00253ED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НАЦИОНАЛЬНАЯ ЭКОНОМИКА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14:paraId="4C0CA0DD" w14:textId="77777777" w:rsidR="00253ED3" w:rsidRDefault="00253E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14:paraId="1B8413DB" w14:textId="77777777" w:rsidR="00253ED3" w:rsidRDefault="00253E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04</w:t>
            </w:r>
          </w:p>
        </w:tc>
        <w:tc>
          <w:tcPr>
            <w:tcW w:w="11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14:paraId="34FA7CAB" w14:textId="77777777" w:rsidR="00253ED3" w:rsidRDefault="00253E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00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14:paraId="088D8A3C" w14:textId="77777777" w:rsidR="00253ED3" w:rsidRDefault="00253E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99900Д1800</w:t>
            </w:r>
          </w:p>
        </w:tc>
        <w:tc>
          <w:tcPr>
            <w:tcW w:w="9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14:paraId="38FCD8AB" w14:textId="77777777" w:rsidR="00253ED3" w:rsidRDefault="00253ED3">
            <w:pP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14:paraId="5710ECCA" w14:textId="77777777" w:rsidR="00253ED3" w:rsidRDefault="00253E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color w:val="000000" w:themeColor="text1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 w:themeColor="text1"/>
                <w:sz w:val="18"/>
                <w:szCs w:val="18"/>
              </w:rPr>
              <w:t>1 255,3</w:t>
            </w:r>
          </w:p>
        </w:tc>
      </w:tr>
      <w:tr w:rsidR="00253ED3" w14:paraId="1D33D987" w14:textId="77777777" w:rsidTr="00253ED3">
        <w:trPr>
          <w:gridAfter w:val="3"/>
          <w:wAfter w:w="2062" w:type="dxa"/>
          <w:trHeight w:val="554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0549A91" w14:textId="77777777" w:rsidR="00253ED3" w:rsidRDefault="00253ED3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14:paraId="58BA876A" w14:textId="77777777" w:rsidR="00253ED3" w:rsidRDefault="00253ED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Дорожное хозяйство (дорожные фонды)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14:paraId="06E9C614" w14:textId="77777777" w:rsidR="00253ED3" w:rsidRDefault="00253E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14:paraId="51609534" w14:textId="77777777" w:rsidR="00253ED3" w:rsidRDefault="00253E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1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14:paraId="0148BE9E" w14:textId="77777777" w:rsidR="00253ED3" w:rsidRDefault="00253E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09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14:paraId="5EC554E4" w14:textId="77777777" w:rsidR="00253ED3" w:rsidRDefault="00253E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0000000000</w:t>
            </w:r>
          </w:p>
        </w:tc>
        <w:tc>
          <w:tcPr>
            <w:tcW w:w="9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14:paraId="53569016" w14:textId="77777777" w:rsidR="00253ED3" w:rsidRDefault="00253E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14:paraId="3AE27874" w14:textId="77777777" w:rsidR="00253ED3" w:rsidRDefault="00253E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1 255,3</w:t>
            </w:r>
          </w:p>
        </w:tc>
      </w:tr>
      <w:tr w:rsidR="00253ED3" w14:paraId="1FA87F3B" w14:textId="77777777" w:rsidTr="00253ED3">
        <w:trPr>
          <w:gridAfter w:val="3"/>
          <w:wAfter w:w="2062" w:type="dxa"/>
          <w:trHeight w:val="834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92CCC48" w14:textId="77777777" w:rsidR="00253ED3" w:rsidRDefault="00253ED3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14:paraId="76A5E7DB" w14:textId="77777777" w:rsidR="00253ED3" w:rsidRDefault="00253ED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Содержание автомобильных дорог общего пользования местного значения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14:paraId="55BCA682" w14:textId="77777777" w:rsidR="00253ED3" w:rsidRDefault="00253E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14:paraId="414C9D12" w14:textId="77777777" w:rsidR="00253ED3" w:rsidRDefault="00253E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1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14:paraId="33329F32" w14:textId="77777777" w:rsidR="00253ED3" w:rsidRDefault="00253E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09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14:paraId="38120AF8" w14:textId="77777777" w:rsidR="00253ED3" w:rsidRDefault="00253E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99900Д1800</w:t>
            </w:r>
          </w:p>
        </w:tc>
        <w:tc>
          <w:tcPr>
            <w:tcW w:w="9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14:paraId="273BA2B6" w14:textId="77777777" w:rsidR="00253ED3" w:rsidRDefault="00253E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14:paraId="35DDF90F" w14:textId="77777777" w:rsidR="00253ED3" w:rsidRDefault="00253E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1 055,3</w:t>
            </w:r>
          </w:p>
        </w:tc>
      </w:tr>
      <w:tr w:rsidR="00253ED3" w14:paraId="624E8374" w14:textId="77777777" w:rsidTr="00253ED3">
        <w:trPr>
          <w:gridAfter w:val="3"/>
          <w:wAfter w:w="2062" w:type="dxa"/>
          <w:trHeight w:val="422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E25B88D" w14:textId="77777777" w:rsidR="00253ED3" w:rsidRDefault="00253ED3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14:paraId="2825C2F4" w14:textId="77777777" w:rsidR="00253ED3" w:rsidRDefault="00253ED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14:paraId="4BB4DA4A" w14:textId="77777777" w:rsidR="00253ED3" w:rsidRDefault="00253E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14:paraId="742725F1" w14:textId="77777777" w:rsidR="00253ED3" w:rsidRDefault="00253E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1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14:paraId="1CE77F52" w14:textId="77777777" w:rsidR="00253ED3" w:rsidRDefault="00253E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09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14:paraId="780C2E80" w14:textId="77777777" w:rsidR="00253ED3" w:rsidRDefault="00253E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99900Д1800</w:t>
            </w:r>
          </w:p>
        </w:tc>
        <w:tc>
          <w:tcPr>
            <w:tcW w:w="9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14:paraId="0660C9CF" w14:textId="77777777" w:rsidR="00253ED3" w:rsidRDefault="00253E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244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14:paraId="4A2AAD7D" w14:textId="77777777" w:rsidR="00253ED3" w:rsidRDefault="00253E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1 049,3</w:t>
            </w:r>
          </w:p>
        </w:tc>
      </w:tr>
      <w:tr w:rsidR="00253ED3" w14:paraId="2D3E67A4" w14:textId="77777777" w:rsidTr="00253ED3">
        <w:trPr>
          <w:gridAfter w:val="3"/>
          <w:wAfter w:w="2062" w:type="dxa"/>
          <w:trHeight w:val="422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915DA52" w14:textId="77777777" w:rsidR="00253ED3" w:rsidRDefault="00253ED3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14:paraId="56656C2E" w14:textId="77777777" w:rsidR="00253ED3" w:rsidRDefault="00253ED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Закупка энергетических ресурсов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14:paraId="0BF40C3D" w14:textId="77777777" w:rsidR="00253ED3" w:rsidRDefault="00253E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14:paraId="2C862660" w14:textId="77777777" w:rsidR="00253ED3" w:rsidRDefault="00253E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1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14:paraId="317AFCC7" w14:textId="77777777" w:rsidR="00253ED3" w:rsidRDefault="00253E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09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14:paraId="56403835" w14:textId="77777777" w:rsidR="00253ED3" w:rsidRDefault="00253E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99900Д1800</w:t>
            </w:r>
          </w:p>
        </w:tc>
        <w:tc>
          <w:tcPr>
            <w:tcW w:w="9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14:paraId="78B921E4" w14:textId="77777777" w:rsidR="00253ED3" w:rsidRDefault="00253E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247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1562375" w14:textId="77777777" w:rsidR="00253ED3" w:rsidRDefault="00253E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109B349F" w14:textId="77777777" w:rsidR="00253ED3" w:rsidRDefault="00253E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6,0</w:t>
            </w:r>
          </w:p>
        </w:tc>
      </w:tr>
      <w:tr w:rsidR="00253ED3" w14:paraId="3A6D92A4" w14:textId="77777777" w:rsidTr="00253ED3">
        <w:trPr>
          <w:gridAfter w:val="3"/>
          <w:wAfter w:w="2062" w:type="dxa"/>
          <w:trHeight w:val="422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E1ADB0A" w14:textId="77777777" w:rsidR="00253ED3" w:rsidRDefault="00253ED3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14:paraId="7751EE03" w14:textId="77777777" w:rsidR="00253ED3" w:rsidRDefault="00253ED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Содержание автомобильных дорог общего пользования местного значения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14:paraId="1D24F210" w14:textId="77777777" w:rsidR="00253ED3" w:rsidRDefault="00253E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14:paraId="2D6704CA" w14:textId="77777777" w:rsidR="00253ED3" w:rsidRDefault="00253E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1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14:paraId="642F7CF7" w14:textId="77777777" w:rsidR="00253ED3" w:rsidRDefault="00253E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09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14:paraId="0CDA09CB" w14:textId="77777777" w:rsidR="00253ED3" w:rsidRDefault="00253E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99900743Д0</w:t>
            </w:r>
          </w:p>
        </w:tc>
        <w:tc>
          <w:tcPr>
            <w:tcW w:w="9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14:paraId="23B6601A" w14:textId="77777777" w:rsidR="00253ED3" w:rsidRDefault="00253E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244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14:paraId="2691977E" w14:textId="77777777" w:rsidR="00253ED3" w:rsidRDefault="00253E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200,0</w:t>
            </w:r>
          </w:p>
        </w:tc>
      </w:tr>
      <w:tr w:rsidR="00253ED3" w14:paraId="3E0BC224" w14:textId="77777777" w:rsidTr="00253ED3">
        <w:trPr>
          <w:gridAfter w:val="3"/>
          <w:wAfter w:w="2062" w:type="dxa"/>
          <w:trHeight w:val="570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89F7D90" w14:textId="77777777" w:rsidR="00253ED3" w:rsidRDefault="00253ED3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14:paraId="39A0CAF0" w14:textId="77777777" w:rsidR="00253ED3" w:rsidRDefault="00253ED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ЖИЛИЩНО - КОММУНАЛЬНОЕ ХОЗЯЙСТВО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14:paraId="689639EB" w14:textId="77777777" w:rsidR="00253ED3" w:rsidRDefault="00253E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14:paraId="6638D951" w14:textId="77777777" w:rsidR="00253ED3" w:rsidRDefault="00253E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05</w:t>
            </w:r>
          </w:p>
        </w:tc>
        <w:tc>
          <w:tcPr>
            <w:tcW w:w="11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14:paraId="2DF5D650" w14:textId="77777777" w:rsidR="00253ED3" w:rsidRDefault="00253E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00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14:paraId="4B2B8564" w14:textId="77777777" w:rsidR="00253ED3" w:rsidRDefault="00253E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0000000000</w:t>
            </w:r>
          </w:p>
        </w:tc>
        <w:tc>
          <w:tcPr>
            <w:tcW w:w="9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14:paraId="5FA92E5C" w14:textId="77777777" w:rsidR="00253ED3" w:rsidRDefault="00253ED3">
            <w:pPr>
              <w:rPr>
                <w:rFonts w:ascii="Times New Roman" w:eastAsia="Times New Roman" w:hAnsi="Times New Roman" w:cs="Times New Roman"/>
                <w:b/>
                <w:bCs/>
              </w:rPr>
            </w:pP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14:paraId="786461E0" w14:textId="17DAF7A8" w:rsidR="00253ED3" w:rsidRDefault="00253E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4</w:t>
            </w:r>
            <w:r w:rsidR="00A93AA7">
              <w:rPr>
                <w:rFonts w:ascii="Times New Roman" w:eastAsia="Times New Roman" w:hAnsi="Times New Roman" w:cs="Times New Roman"/>
                <w:b/>
                <w:bCs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bCs/>
              </w:rPr>
              <w:t>6,</w:t>
            </w:r>
            <w:r w:rsidR="00A93AA7">
              <w:rPr>
                <w:rFonts w:ascii="Times New Roman" w:eastAsia="Times New Roman" w:hAnsi="Times New Roman" w:cs="Times New Roman"/>
                <w:b/>
                <w:bCs/>
              </w:rPr>
              <w:t>098</w:t>
            </w:r>
          </w:p>
        </w:tc>
      </w:tr>
      <w:tr w:rsidR="00253ED3" w14:paraId="17BC61D3" w14:textId="77777777" w:rsidTr="00253ED3">
        <w:trPr>
          <w:gridAfter w:val="3"/>
          <w:wAfter w:w="2062" w:type="dxa"/>
          <w:trHeight w:val="300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423AAFB" w14:textId="77777777" w:rsidR="00253ED3" w:rsidRDefault="00253ED3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7633919" w14:textId="77777777" w:rsidR="00253ED3" w:rsidRDefault="00253ED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Благоустройство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4924CB9" w14:textId="77777777" w:rsidR="00253ED3" w:rsidRDefault="00253E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B962A7A" w14:textId="77777777" w:rsidR="00253ED3" w:rsidRDefault="00253E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05</w:t>
            </w:r>
          </w:p>
        </w:tc>
        <w:tc>
          <w:tcPr>
            <w:tcW w:w="11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AE858EC" w14:textId="77777777" w:rsidR="00253ED3" w:rsidRDefault="00253E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03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EA81DF8" w14:textId="77777777" w:rsidR="00253ED3" w:rsidRDefault="00253E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9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2926A77" w14:textId="77777777" w:rsidR="00253ED3" w:rsidRDefault="00253E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60B39FD" w14:textId="5224E44C" w:rsidR="00253ED3" w:rsidRDefault="00253E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4</w:t>
            </w:r>
            <w:r w:rsidR="00A93AA7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6,</w:t>
            </w:r>
            <w:r w:rsidR="00A93AA7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098</w:t>
            </w:r>
          </w:p>
        </w:tc>
      </w:tr>
      <w:tr w:rsidR="00253ED3" w14:paraId="505CE0F3" w14:textId="77777777" w:rsidTr="00253ED3">
        <w:trPr>
          <w:gridAfter w:val="3"/>
          <w:wAfter w:w="2062" w:type="dxa"/>
          <w:trHeight w:val="448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10196FF" w14:textId="77777777" w:rsidR="00253ED3" w:rsidRDefault="00253ED3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50A8915" w14:textId="77777777" w:rsidR="00253ED3" w:rsidRDefault="00253ED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Мероприятия   по  благоустройству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039B94E" w14:textId="77777777" w:rsidR="00253ED3" w:rsidRDefault="00253E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186B489" w14:textId="77777777" w:rsidR="00253ED3" w:rsidRDefault="00253E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05</w:t>
            </w:r>
          </w:p>
        </w:tc>
        <w:tc>
          <w:tcPr>
            <w:tcW w:w="11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7C8C563" w14:textId="77777777" w:rsidR="00253ED3" w:rsidRDefault="00253E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03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C4923BB" w14:textId="77777777" w:rsidR="00253ED3" w:rsidRDefault="00253E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9990088100</w:t>
            </w:r>
          </w:p>
        </w:tc>
        <w:tc>
          <w:tcPr>
            <w:tcW w:w="9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CECA2AF" w14:textId="77777777" w:rsidR="00253ED3" w:rsidRDefault="00253ED3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D2A0709" w14:textId="5266F4D7" w:rsidR="00253ED3" w:rsidRDefault="00253E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1</w:t>
            </w:r>
            <w:r w:rsidR="00A93AA7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9</w:t>
            </w: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6,</w:t>
            </w:r>
            <w:r w:rsidR="00A93AA7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098</w:t>
            </w:r>
          </w:p>
        </w:tc>
      </w:tr>
      <w:tr w:rsidR="00253ED3" w14:paraId="1ABA316B" w14:textId="77777777" w:rsidTr="00253ED3">
        <w:trPr>
          <w:gridAfter w:val="3"/>
          <w:wAfter w:w="2062" w:type="dxa"/>
          <w:trHeight w:val="300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62EADB6" w14:textId="77777777" w:rsidR="00253ED3" w:rsidRDefault="00253ED3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7CAD405" w14:textId="77777777" w:rsidR="00253ED3" w:rsidRDefault="00253ED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B34806F" w14:textId="77777777" w:rsidR="00253ED3" w:rsidRDefault="00253E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82FFA25" w14:textId="77777777" w:rsidR="00253ED3" w:rsidRDefault="00253E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05</w:t>
            </w:r>
          </w:p>
        </w:tc>
        <w:tc>
          <w:tcPr>
            <w:tcW w:w="11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39C0C6C" w14:textId="77777777" w:rsidR="00253ED3" w:rsidRDefault="00253E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03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49560CE" w14:textId="77777777" w:rsidR="00253ED3" w:rsidRDefault="00253E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9990088100</w:t>
            </w:r>
          </w:p>
        </w:tc>
        <w:tc>
          <w:tcPr>
            <w:tcW w:w="9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1AF82F1" w14:textId="77777777" w:rsidR="00253ED3" w:rsidRDefault="00253E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244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53F5C05" w14:textId="4B4BE5FE" w:rsidR="00253ED3" w:rsidRDefault="00A93A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196,098</w:t>
            </w:r>
          </w:p>
        </w:tc>
      </w:tr>
      <w:tr w:rsidR="00253ED3" w14:paraId="6E77B39A" w14:textId="77777777" w:rsidTr="00253ED3">
        <w:trPr>
          <w:gridAfter w:val="3"/>
          <w:wAfter w:w="2062" w:type="dxa"/>
          <w:trHeight w:val="702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4068440" w14:textId="77777777" w:rsidR="00253ED3" w:rsidRDefault="00253ED3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90C75CC" w14:textId="77777777" w:rsidR="00253ED3" w:rsidRDefault="00253ED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Трудоустройство  на  временные  места  работы  безработных  граждан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E0FF857" w14:textId="77777777" w:rsidR="00253ED3" w:rsidRDefault="00253E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5B6E44B" w14:textId="77777777" w:rsidR="00253ED3" w:rsidRDefault="00253E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05</w:t>
            </w:r>
          </w:p>
        </w:tc>
        <w:tc>
          <w:tcPr>
            <w:tcW w:w="11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460DE0C" w14:textId="77777777" w:rsidR="00253ED3" w:rsidRDefault="00253E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03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333532A" w14:textId="77777777" w:rsidR="00253ED3" w:rsidRDefault="00253E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99900П0600</w:t>
            </w:r>
          </w:p>
        </w:tc>
        <w:tc>
          <w:tcPr>
            <w:tcW w:w="9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30A662B" w14:textId="77777777" w:rsidR="00253ED3" w:rsidRDefault="00253ED3">
            <w:pP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0FE7FBF" w14:textId="77777777" w:rsidR="00253ED3" w:rsidRDefault="00253E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5,00</w:t>
            </w:r>
          </w:p>
        </w:tc>
      </w:tr>
      <w:tr w:rsidR="00253ED3" w14:paraId="141813B7" w14:textId="77777777" w:rsidTr="00253ED3">
        <w:trPr>
          <w:gridAfter w:val="3"/>
          <w:wAfter w:w="2062" w:type="dxa"/>
          <w:trHeight w:val="765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1320679" w14:textId="77777777" w:rsidR="00253ED3" w:rsidRDefault="00253ED3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772EF63E" w14:textId="77777777" w:rsidR="00253ED3" w:rsidRDefault="00253ED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Организация  общественных работ  по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Курумканскому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району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5FA9A1C2" w14:textId="77777777" w:rsidR="00253ED3" w:rsidRDefault="00253E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9AF70D0" w14:textId="77777777" w:rsidR="00253ED3" w:rsidRDefault="00253E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11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A878D2B" w14:textId="77777777" w:rsidR="00253ED3" w:rsidRDefault="00253E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2D3F678A" w14:textId="77777777" w:rsidR="00253ED3" w:rsidRDefault="00253E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99900П0600</w:t>
            </w:r>
          </w:p>
        </w:tc>
        <w:tc>
          <w:tcPr>
            <w:tcW w:w="9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7473E675" w14:textId="77777777" w:rsidR="00253ED3" w:rsidRDefault="00253E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1D5D01BB" w14:textId="77777777" w:rsidR="00253ED3" w:rsidRDefault="00253E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5,00</w:t>
            </w:r>
          </w:p>
        </w:tc>
      </w:tr>
      <w:tr w:rsidR="00253ED3" w14:paraId="619E9CFC" w14:textId="77777777" w:rsidTr="00253ED3">
        <w:trPr>
          <w:gridAfter w:val="3"/>
          <w:wAfter w:w="2062" w:type="dxa"/>
          <w:trHeight w:val="624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AB91078" w14:textId="77777777" w:rsidR="00253ED3" w:rsidRDefault="00253ED3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8B9C641" w14:textId="77777777" w:rsidR="00253ED3" w:rsidRDefault="00253ED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Прочая закупка товаров, работ и услуг 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79F76C6C" w14:textId="77777777" w:rsidR="00253ED3" w:rsidRDefault="00253E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4077002" w14:textId="77777777" w:rsidR="00253ED3" w:rsidRDefault="00253E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11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C60D178" w14:textId="77777777" w:rsidR="00253ED3" w:rsidRDefault="00253E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3950D324" w14:textId="77777777" w:rsidR="00253ED3" w:rsidRDefault="00253E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99900П0600</w:t>
            </w:r>
          </w:p>
        </w:tc>
        <w:tc>
          <w:tcPr>
            <w:tcW w:w="9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6CC0F127" w14:textId="77777777" w:rsidR="00253ED3" w:rsidRDefault="00253ED3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40F066A5" w14:textId="77777777" w:rsidR="00253ED3" w:rsidRDefault="00253E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5,00</w:t>
            </w:r>
          </w:p>
        </w:tc>
      </w:tr>
      <w:tr w:rsidR="00253ED3" w14:paraId="6346F4FB" w14:textId="77777777" w:rsidTr="00253ED3">
        <w:trPr>
          <w:gridAfter w:val="3"/>
          <w:wAfter w:w="2062" w:type="dxa"/>
          <w:trHeight w:val="624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CF94F9B" w14:textId="77777777" w:rsidR="00253ED3" w:rsidRDefault="00253ED3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36FC1E8" w14:textId="77777777" w:rsidR="00253ED3" w:rsidRDefault="00253ED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Расходы на обеспечение функций  органов местного самоуправления 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116E9788" w14:textId="77777777" w:rsidR="00253ED3" w:rsidRDefault="00253E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AB8035D" w14:textId="77777777" w:rsidR="00253ED3" w:rsidRDefault="00253E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11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065E126" w14:textId="77777777" w:rsidR="00253ED3" w:rsidRDefault="00253E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3F7B4AE4" w14:textId="77777777" w:rsidR="00253ED3" w:rsidRDefault="00253E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99900П0600</w:t>
            </w:r>
          </w:p>
        </w:tc>
        <w:tc>
          <w:tcPr>
            <w:tcW w:w="9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77F4EFBB" w14:textId="77777777" w:rsidR="00253ED3" w:rsidRDefault="00253E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111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0A9DD026" w14:textId="77777777" w:rsidR="00253ED3" w:rsidRDefault="00253E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3,84</w:t>
            </w:r>
          </w:p>
        </w:tc>
      </w:tr>
      <w:tr w:rsidR="00253ED3" w14:paraId="420FA6EE" w14:textId="77777777" w:rsidTr="00253ED3">
        <w:trPr>
          <w:gridAfter w:val="3"/>
          <w:wAfter w:w="2062" w:type="dxa"/>
          <w:trHeight w:val="624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4311D59" w14:textId="77777777" w:rsidR="00253ED3" w:rsidRDefault="00253ED3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B3FA2D7" w14:textId="77777777" w:rsidR="00253ED3" w:rsidRDefault="00253ED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Фонд оплаты труда государственных (муниципальных) органов и взносы по обязательному социальному страхованию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33570532" w14:textId="77777777" w:rsidR="00253ED3" w:rsidRDefault="00253E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C6F2901" w14:textId="77777777" w:rsidR="00253ED3" w:rsidRDefault="00253E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11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F84DD09" w14:textId="77777777" w:rsidR="00253ED3" w:rsidRDefault="00253E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67207BA8" w14:textId="77777777" w:rsidR="00253ED3" w:rsidRDefault="00253E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99900П0600</w:t>
            </w:r>
          </w:p>
        </w:tc>
        <w:tc>
          <w:tcPr>
            <w:tcW w:w="9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6434D09E" w14:textId="77777777" w:rsidR="00253ED3" w:rsidRDefault="00253E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119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59342F83" w14:textId="77777777" w:rsidR="00253ED3" w:rsidRDefault="00253E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1,16</w:t>
            </w:r>
          </w:p>
        </w:tc>
      </w:tr>
      <w:tr w:rsidR="00253ED3" w14:paraId="78416119" w14:textId="77777777" w:rsidTr="00253ED3">
        <w:trPr>
          <w:gridAfter w:val="3"/>
          <w:wAfter w:w="2062" w:type="dxa"/>
          <w:trHeight w:val="624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D83D957" w14:textId="77777777" w:rsidR="00253ED3" w:rsidRDefault="00253ED3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7635D97C" w14:textId="77777777" w:rsidR="00253ED3" w:rsidRDefault="00253ED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Финансовая поддержка ТОС посредством  республиканского  конкурса «Лучшее территориальное  общественное самоуправление»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14:paraId="0AE5660F" w14:textId="77777777" w:rsidR="00253ED3" w:rsidRDefault="00253E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 </w:t>
            </w:r>
          </w:p>
          <w:p w14:paraId="1D88F23E" w14:textId="77777777" w:rsidR="00253ED3" w:rsidRDefault="00253E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29C1EF1E" w14:textId="77777777" w:rsidR="00253ED3" w:rsidRDefault="00253E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  <w:p w14:paraId="0FFF2D64" w14:textId="77777777" w:rsidR="00253ED3" w:rsidRDefault="00253E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05</w:t>
            </w:r>
          </w:p>
        </w:tc>
        <w:tc>
          <w:tcPr>
            <w:tcW w:w="11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4B7D007D" w14:textId="77777777" w:rsidR="00253ED3" w:rsidRDefault="00253E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  <w:p w14:paraId="158886DE" w14:textId="77777777" w:rsidR="00253ED3" w:rsidRDefault="00253E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03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14:paraId="31AAA2C1" w14:textId="77777777" w:rsidR="00253ED3" w:rsidRDefault="00253E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14:paraId="7A32911D" w14:textId="77777777" w:rsidR="00253ED3" w:rsidRDefault="00253E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00F5FEEC" w14:textId="77777777" w:rsidR="00253ED3" w:rsidRDefault="00253E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215,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253ED3" w14:paraId="4E77127F" w14:textId="77777777" w:rsidTr="00253ED3">
        <w:trPr>
          <w:gridAfter w:val="3"/>
          <w:wAfter w:w="2062" w:type="dxa"/>
          <w:trHeight w:val="624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F36F337" w14:textId="77777777" w:rsidR="00253ED3" w:rsidRDefault="00253ED3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A1D8960" w14:textId="77777777" w:rsidR="00253ED3" w:rsidRDefault="00253ED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Премии и гранты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5A2C2694" w14:textId="77777777" w:rsidR="00253ED3" w:rsidRDefault="00253E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AD0DB99" w14:textId="77777777" w:rsidR="00253ED3" w:rsidRDefault="00253E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11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98562A2" w14:textId="77777777" w:rsidR="00253ED3" w:rsidRDefault="00253E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3D25C9FA" w14:textId="77777777" w:rsidR="00253ED3" w:rsidRDefault="00253E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9990074030</w:t>
            </w:r>
          </w:p>
        </w:tc>
        <w:tc>
          <w:tcPr>
            <w:tcW w:w="9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6DC24F96" w14:textId="77777777" w:rsidR="00253ED3" w:rsidRDefault="00253E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350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5274308A" w14:textId="77777777" w:rsidR="00253ED3" w:rsidRDefault="00253E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215,0</w:t>
            </w:r>
          </w:p>
        </w:tc>
      </w:tr>
      <w:tr w:rsidR="00253ED3" w14:paraId="5178B8CB" w14:textId="77777777" w:rsidTr="00253ED3">
        <w:trPr>
          <w:gridAfter w:val="3"/>
          <w:wAfter w:w="2062" w:type="dxa"/>
          <w:trHeight w:val="300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90D6F59" w14:textId="77777777" w:rsidR="00253ED3" w:rsidRDefault="00253ED3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14:paraId="237581AD" w14:textId="77777777" w:rsidR="00253ED3" w:rsidRDefault="00253ED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КУЛЬТУРА, КИНЕМАТОГРАФИЯ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14:paraId="6DFC833E" w14:textId="77777777" w:rsidR="00253ED3" w:rsidRDefault="00253E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14:paraId="0B43C09C" w14:textId="77777777" w:rsidR="00253ED3" w:rsidRDefault="00253E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08</w:t>
            </w:r>
          </w:p>
        </w:tc>
        <w:tc>
          <w:tcPr>
            <w:tcW w:w="11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14:paraId="4140E77B" w14:textId="77777777" w:rsidR="00253ED3" w:rsidRDefault="00253E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14:paraId="71FD261C" w14:textId="77777777" w:rsidR="00253ED3" w:rsidRDefault="00253E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0000000000</w:t>
            </w:r>
          </w:p>
        </w:tc>
        <w:tc>
          <w:tcPr>
            <w:tcW w:w="9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14:paraId="17ABE481" w14:textId="77777777" w:rsidR="00253ED3" w:rsidRDefault="00253ED3">
            <w:pP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14:paraId="3869E4BB" w14:textId="77777777" w:rsidR="00253ED3" w:rsidRDefault="00253E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948,894</w:t>
            </w:r>
          </w:p>
        </w:tc>
      </w:tr>
      <w:tr w:rsidR="00253ED3" w14:paraId="27543036" w14:textId="77777777" w:rsidTr="00253ED3">
        <w:trPr>
          <w:gridAfter w:val="3"/>
          <w:wAfter w:w="2062" w:type="dxa"/>
          <w:trHeight w:val="300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F561BF0" w14:textId="77777777" w:rsidR="00253ED3" w:rsidRDefault="00253ED3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57A9802" w14:textId="77777777" w:rsidR="00253ED3" w:rsidRDefault="00253ED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Культура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B266C0E" w14:textId="77777777" w:rsidR="00253ED3" w:rsidRDefault="00253E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C0C1B11" w14:textId="77777777" w:rsidR="00253ED3" w:rsidRDefault="00253E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08</w:t>
            </w:r>
          </w:p>
        </w:tc>
        <w:tc>
          <w:tcPr>
            <w:tcW w:w="11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7774E0A" w14:textId="77777777" w:rsidR="00253ED3" w:rsidRDefault="00253E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6F9C0EF" w14:textId="77777777" w:rsidR="00253ED3" w:rsidRDefault="00253E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0000000000</w:t>
            </w:r>
          </w:p>
        </w:tc>
        <w:tc>
          <w:tcPr>
            <w:tcW w:w="9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66B4880" w14:textId="77777777" w:rsidR="00253ED3" w:rsidRDefault="00253ED3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CC90867" w14:textId="77777777" w:rsidR="00253ED3" w:rsidRDefault="00253E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508,854</w:t>
            </w:r>
          </w:p>
        </w:tc>
      </w:tr>
      <w:tr w:rsidR="00253ED3" w14:paraId="2ACA6340" w14:textId="77777777" w:rsidTr="00253ED3">
        <w:trPr>
          <w:gridAfter w:val="3"/>
          <w:wAfter w:w="2062" w:type="dxa"/>
          <w:trHeight w:val="486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3CA4475" w14:textId="77777777" w:rsidR="00253ED3" w:rsidRDefault="00253ED3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1B12939" w14:textId="77777777" w:rsidR="00253ED3" w:rsidRDefault="00253ED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4875F0C" w14:textId="77777777" w:rsidR="00253ED3" w:rsidRDefault="00253E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8564C6A" w14:textId="77777777" w:rsidR="00253ED3" w:rsidRDefault="00253E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08</w:t>
            </w:r>
          </w:p>
        </w:tc>
        <w:tc>
          <w:tcPr>
            <w:tcW w:w="11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1BE5E6A" w14:textId="77777777" w:rsidR="00253ED3" w:rsidRDefault="00253E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F38F587" w14:textId="77777777" w:rsidR="00253ED3" w:rsidRDefault="00253E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9990087100</w:t>
            </w:r>
          </w:p>
        </w:tc>
        <w:tc>
          <w:tcPr>
            <w:tcW w:w="9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73020E6" w14:textId="77777777" w:rsidR="00253ED3" w:rsidRDefault="00253E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244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C6ADDC2" w14:textId="77777777" w:rsidR="00253ED3" w:rsidRDefault="00253E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148,624</w:t>
            </w:r>
          </w:p>
        </w:tc>
      </w:tr>
      <w:tr w:rsidR="00253ED3" w14:paraId="500E14A7" w14:textId="77777777" w:rsidTr="00253ED3">
        <w:trPr>
          <w:gridAfter w:val="3"/>
          <w:wAfter w:w="2062" w:type="dxa"/>
          <w:trHeight w:val="549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14E46D2" w14:textId="77777777" w:rsidR="00253ED3" w:rsidRDefault="00253ED3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2FFC573" w14:textId="77777777" w:rsidR="00253ED3" w:rsidRDefault="00253ED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Закупка энергетических ресурсов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9469A7A" w14:textId="77777777" w:rsidR="00253ED3" w:rsidRDefault="00253E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4A12206" w14:textId="77777777" w:rsidR="00253ED3" w:rsidRDefault="00253E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08</w:t>
            </w:r>
          </w:p>
        </w:tc>
        <w:tc>
          <w:tcPr>
            <w:tcW w:w="11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4A302A5" w14:textId="77777777" w:rsidR="00253ED3" w:rsidRDefault="00253E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CA92BD7" w14:textId="77777777" w:rsidR="00253ED3" w:rsidRDefault="00253E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9990087100</w:t>
            </w:r>
          </w:p>
        </w:tc>
        <w:tc>
          <w:tcPr>
            <w:tcW w:w="9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1039DEA" w14:textId="77777777" w:rsidR="00253ED3" w:rsidRDefault="00253E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247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2CDE670" w14:textId="77777777" w:rsidR="00253ED3" w:rsidRDefault="00253E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7,9</w:t>
            </w:r>
          </w:p>
        </w:tc>
      </w:tr>
      <w:tr w:rsidR="00253ED3" w14:paraId="0ECD5781" w14:textId="77777777" w:rsidTr="00253ED3">
        <w:trPr>
          <w:gridAfter w:val="3"/>
          <w:wAfter w:w="2062" w:type="dxa"/>
          <w:trHeight w:val="549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73B2CD3" w14:textId="77777777" w:rsidR="00253ED3" w:rsidRDefault="00253ED3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433728B" w14:textId="77777777" w:rsidR="00253ED3" w:rsidRDefault="00253ED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Межбюджетные трансферты бюджетам муниципальных образований </w:t>
            </w:r>
            <w:proofErr w:type="gram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из бюджетов сельских поселении на осуществление части полномочии по решению вопросов местного значения в соответствии с заключенными соглашениями</w:t>
            </w:r>
            <w:proofErr w:type="gramEnd"/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4BE1AD0" w14:textId="77777777" w:rsidR="00253ED3" w:rsidRDefault="00253E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C1748A6" w14:textId="77777777" w:rsidR="00253ED3" w:rsidRDefault="00253E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08</w:t>
            </w:r>
          </w:p>
        </w:tc>
        <w:tc>
          <w:tcPr>
            <w:tcW w:w="11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44ACCC9" w14:textId="77777777" w:rsidR="00253ED3" w:rsidRDefault="00253E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49F3BF8" w14:textId="77777777" w:rsidR="00253ED3" w:rsidRDefault="00253E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99900Р1900</w:t>
            </w:r>
          </w:p>
        </w:tc>
        <w:tc>
          <w:tcPr>
            <w:tcW w:w="9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BCC8A2A" w14:textId="77777777" w:rsidR="00253ED3" w:rsidRDefault="00253E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0DD247C" w14:textId="77777777" w:rsidR="00253ED3" w:rsidRDefault="00253E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352,69</w:t>
            </w:r>
          </w:p>
        </w:tc>
      </w:tr>
      <w:tr w:rsidR="00253ED3" w14:paraId="6F8DCAF6" w14:textId="77777777" w:rsidTr="00253ED3">
        <w:trPr>
          <w:gridAfter w:val="3"/>
          <w:wAfter w:w="2062" w:type="dxa"/>
          <w:trHeight w:val="1275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6A2BB03" w14:textId="77777777" w:rsidR="00253ED3" w:rsidRDefault="00253ED3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BED6969" w14:textId="77777777" w:rsidR="00253ED3" w:rsidRDefault="00253ED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Межбюджетные трансферты на осуществление полномочий по созданию условий для организации досуга и обеспечения жителей поселений услугами организаций культуры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DF1BCC8" w14:textId="77777777" w:rsidR="00253ED3" w:rsidRDefault="00253E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DE4241D" w14:textId="77777777" w:rsidR="00253ED3" w:rsidRDefault="00253E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08</w:t>
            </w:r>
          </w:p>
        </w:tc>
        <w:tc>
          <w:tcPr>
            <w:tcW w:w="11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44A561C" w14:textId="77777777" w:rsidR="00253ED3" w:rsidRDefault="00253E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2D64777" w14:textId="77777777" w:rsidR="00253ED3" w:rsidRDefault="00253E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99900Р1900</w:t>
            </w:r>
          </w:p>
        </w:tc>
        <w:tc>
          <w:tcPr>
            <w:tcW w:w="9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1806B29" w14:textId="77777777" w:rsidR="00253ED3" w:rsidRDefault="00253E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540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069BCFF3" w14:textId="77777777" w:rsidR="00253ED3" w:rsidRDefault="00253ED3">
            <w:pPr>
              <w:spacing w:line="252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22855EC4" w14:textId="77777777" w:rsidR="00253ED3" w:rsidRDefault="00253ED3">
            <w:pPr>
              <w:spacing w:line="252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71915599" w14:textId="77777777" w:rsidR="00253ED3" w:rsidRDefault="00253ED3">
            <w:pPr>
              <w:spacing w:line="252" w:lineRule="auto"/>
              <w:jc w:val="center"/>
              <w:rPr>
                <w:rFonts w:ascii="Calibri" w:eastAsia="Times New Roman" w:hAnsi="Calibri" w:cs="Times New Roman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    352,69</w:t>
            </w:r>
          </w:p>
        </w:tc>
      </w:tr>
      <w:tr w:rsidR="00253ED3" w14:paraId="23FB3E9E" w14:textId="77777777" w:rsidTr="00253ED3">
        <w:trPr>
          <w:gridAfter w:val="3"/>
          <w:wAfter w:w="2062" w:type="dxa"/>
          <w:trHeight w:val="300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DB02D4A" w14:textId="77777777" w:rsidR="00253ED3" w:rsidRDefault="00253ED3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AC63557" w14:textId="77777777" w:rsidR="00253ED3" w:rsidRDefault="00253ED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0F9330F" w14:textId="77777777" w:rsidR="00253ED3" w:rsidRDefault="00253E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32881DD" w14:textId="77777777" w:rsidR="00253ED3" w:rsidRDefault="00253E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08</w:t>
            </w:r>
          </w:p>
        </w:tc>
        <w:tc>
          <w:tcPr>
            <w:tcW w:w="11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40AFD0F" w14:textId="77777777" w:rsidR="00253ED3" w:rsidRDefault="00253E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49B24E7" w14:textId="77777777" w:rsidR="00253ED3" w:rsidRDefault="00253E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99900Р1900</w:t>
            </w:r>
          </w:p>
        </w:tc>
        <w:tc>
          <w:tcPr>
            <w:tcW w:w="9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EE3A6E2" w14:textId="77777777" w:rsidR="00253ED3" w:rsidRDefault="00253E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540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14:paraId="6E85F454" w14:textId="77777777" w:rsidR="00253ED3" w:rsidRDefault="00253ED3">
            <w:pPr>
              <w:spacing w:line="252" w:lineRule="auto"/>
              <w:jc w:val="center"/>
              <w:rPr>
                <w:rFonts w:ascii="Calibri" w:eastAsia="Times New Roman" w:hAnsi="Calibri" w:cs="Times New Roman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    352,69</w:t>
            </w:r>
          </w:p>
        </w:tc>
      </w:tr>
      <w:tr w:rsidR="00253ED3" w14:paraId="56FCDE16" w14:textId="77777777" w:rsidTr="00253ED3">
        <w:trPr>
          <w:gridAfter w:val="3"/>
          <w:wAfter w:w="2062" w:type="dxa"/>
          <w:trHeight w:val="300"/>
        </w:trPr>
        <w:tc>
          <w:tcPr>
            <w:tcW w:w="73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89DEFDD" w14:textId="77777777" w:rsidR="00253ED3" w:rsidRDefault="00253ED3"/>
        </w:tc>
        <w:tc>
          <w:tcPr>
            <w:tcW w:w="354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14:paraId="5E07E187" w14:textId="77777777" w:rsidR="00253ED3" w:rsidRDefault="00253ED3">
            <w:pPr>
              <w:spacing w:line="252" w:lineRule="auto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Другие вопросы в области культуры, кинематографии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F63D5C7" w14:textId="77777777" w:rsidR="00253ED3" w:rsidRDefault="00253ED3">
            <w:pPr>
              <w:spacing w:line="252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40D160C" w14:textId="77777777" w:rsidR="00253ED3" w:rsidRDefault="00253ED3">
            <w:pPr>
              <w:spacing w:line="252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08</w:t>
            </w:r>
          </w:p>
        </w:tc>
        <w:tc>
          <w:tcPr>
            <w:tcW w:w="11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513B3C8" w14:textId="77777777" w:rsidR="00253ED3" w:rsidRDefault="00253ED3">
            <w:pPr>
              <w:spacing w:line="252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04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FE4EF4D" w14:textId="77777777" w:rsidR="00253ED3" w:rsidRDefault="00253ED3">
            <w:pPr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9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CBD292D" w14:textId="77777777" w:rsidR="00253ED3" w:rsidRDefault="00253ED3">
            <w:pPr>
              <w:spacing w:after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FE172C6" w14:textId="77777777" w:rsidR="00253ED3" w:rsidRDefault="00253E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440,04</w:t>
            </w:r>
          </w:p>
        </w:tc>
      </w:tr>
      <w:tr w:rsidR="00253ED3" w14:paraId="4C33B70A" w14:textId="77777777" w:rsidTr="00253ED3">
        <w:trPr>
          <w:gridAfter w:val="3"/>
          <w:wAfter w:w="2062" w:type="dxa"/>
          <w:trHeight w:val="1011"/>
        </w:trPr>
        <w:tc>
          <w:tcPr>
            <w:tcW w:w="73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DE0C8C2" w14:textId="77777777" w:rsidR="00253ED3" w:rsidRDefault="00253ED3"/>
        </w:tc>
        <w:tc>
          <w:tcPr>
            <w:tcW w:w="354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382A15A" w14:textId="77777777" w:rsidR="00253ED3" w:rsidRDefault="00253ED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межбюджетные трансферты на осуществление части полномочий по  хозяйственно-транспортному  обслуживанию в области  культуры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574E298" w14:textId="77777777" w:rsidR="00253ED3" w:rsidRDefault="00253E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025C673" w14:textId="77777777" w:rsidR="00253ED3" w:rsidRDefault="00253E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08</w:t>
            </w:r>
          </w:p>
        </w:tc>
        <w:tc>
          <w:tcPr>
            <w:tcW w:w="11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43AEC89" w14:textId="77777777" w:rsidR="00253ED3" w:rsidRDefault="00253E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3913DE7" w14:textId="77777777" w:rsidR="00253ED3" w:rsidRDefault="00253E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99900Р2900</w:t>
            </w:r>
          </w:p>
        </w:tc>
        <w:tc>
          <w:tcPr>
            <w:tcW w:w="9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600A39B" w14:textId="77777777" w:rsidR="00253ED3" w:rsidRDefault="00253E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1913F3C" w14:textId="77777777" w:rsidR="00253ED3" w:rsidRDefault="00253E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440,04</w:t>
            </w:r>
          </w:p>
        </w:tc>
      </w:tr>
      <w:tr w:rsidR="00253ED3" w14:paraId="02E05B55" w14:textId="77777777" w:rsidTr="00253ED3">
        <w:trPr>
          <w:gridAfter w:val="3"/>
          <w:wAfter w:w="2062" w:type="dxa"/>
          <w:trHeight w:val="300"/>
        </w:trPr>
        <w:tc>
          <w:tcPr>
            <w:tcW w:w="73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701D717" w14:textId="77777777" w:rsidR="00253ED3" w:rsidRDefault="00253ED3"/>
        </w:tc>
        <w:tc>
          <w:tcPr>
            <w:tcW w:w="354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CA5931B" w14:textId="77777777" w:rsidR="00253ED3" w:rsidRDefault="00253ED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7092F21" w14:textId="77777777" w:rsidR="00253ED3" w:rsidRDefault="00253E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661C0EE" w14:textId="77777777" w:rsidR="00253ED3" w:rsidRDefault="00253E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08</w:t>
            </w:r>
          </w:p>
        </w:tc>
        <w:tc>
          <w:tcPr>
            <w:tcW w:w="11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F335049" w14:textId="77777777" w:rsidR="00253ED3" w:rsidRDefault="00253E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E9BFAF3" w14:textId="77777777" w:rsidR="00253ED3" w:rsidRDefault="00253E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99900Р2900</w:t>
            </w:r>
          </w:p>
        </w:tc>
        <w:tc>
          <w:tcPr>
            <w:tcW w:w="9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0F734FC" w14:textId="77777777" w:rsidR="00253ED3" w:rsidRDefault="00253E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540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6B8995D" w14:textId="77777777" w:rsidR="00253ED3" w:rsidRDefault="00253E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440,04</w:t>
            </w:r>
          </w:p>
        </w:tc>
      </w:tr>
      <w:tr w:rsidR="00253ED3" w14:paraId="69CC3278" w14:textId="77777777" w:rsidTr="00253ED3">
        <w:trPr>
          <w:gridAfter w:val="3"/>
          <w:wAfter w:w="2062" w:type="dxa"/>
          <w:trHeight w:val="300"/>
        </w:trPr>
        <w:tc>
          <w:tcPr>
            <w:tcW w:w="427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41C777C" w14:textId="77777777" w:rsidR="00253ED3" w:rsidRDefault="00253E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ВСЕГО РАСХОДОВ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320C551" w14:textId="77777777" w:rsidR="00253ED3" w:rsidRDefault="00253E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 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1B3E62CF" w14:textId="77777777" w:rsidR="00253ED3" w:rsidRDefault="00253ED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 </w:t>
            </w:r>
          </w:p>
        </w:tc>
        <w:tc>
          <w:tcPr>
            <w:tcW w:w="11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43616363" w14:textId="77777777" w:rsidR="00253ED3" w:rsidRDefault="00253ED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 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0A2EA2B0" w14:textId="77777777" w:rsidR="00253ED3" w:rsidRDefault="00253ED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 </w:t>
            </w:r>
          </w:p>
        </w:tc>
        <w:tc>
          <w:tcPr>
            <w:tcW w:w="9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3A23E59F" w14:textId="77777777" w:rsidR="00253ED3" w:rsidRDefault="00253ED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 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0E2CDAA2" w14:textId="55E7AD10" w:rsidR="00253ED3" w:rsidRPr="00A93AA7" w:rsidRDefault="00253E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/>
              </w:rPr>
              <w:t>5</w:t>
            </w:r>
            <w:r w:rsidR="00A93AA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723,884</w:t>
            </w:r>
          </w:p>
        </w:tc>
      </w:tr>
    </w:tbl>
    <w:p w14:paraId="59B91995" w14:textId="77777777" w:rsidR="00253ED3" w:rsidRDefault="00253ED3" w:rsidP="00253ED3">
      <w:pPr>
        <w:spacing w:after="0" w:line="252" w:lineRule="auto"/>
        <w:rPr>
          <w:rFonts w:ascii="Times New Roman" w:eastAsia="Times New Roman" w:hAnsi="Times New Roman" w:cs="Times New Roman"/>
          <w:lang w:eastAsia="ru-RU"/>
        </w:rPr>
      </w:pPr>
    </w:p>
    <w:p w14:paraId="2D1749DD" w14:textId="77777777" w:rsidR="00253ED3" w:rsidRDefault="00253ED3" w:rsidP="00253ED3">
      <w:pPr>
        <w:spacing w:after="0" w:line="252" w:lineRule="auto"/>
        <w:rPr>
          <w:rFonts w:ascii="Times New Roman" w:eastAsia="Calibri" w:hAnsi="Times New Roman" w:cs="Times New Roman"/>
        </w:rPr>
      </w:pPr>
    </w:p>
    <w:p w14:paraId="717969DD" w14:textId="77777777" w:rsidR="00253ED3" w:rsidRDefault="00253ED3" w:rsidP="00253ED3">
      <w:pPr>
        <w:spacing w:after="0" w:line="252" w:lineRule="auto"/>
        <w:rPr>
          <w:rFonts w:ascii="Times New Roman" w:eastAsia="Calibri" w:hAnsi="Times New Roman" w:cs="Times New Roman"/>
        </w:rPr>
      </w:pPr>
    </w:p>
    <w:p w14:paraId="59DF4788" w14:textId="77777777" w:rsidR="00253ED3" w:rsidRDefault="00253ED3" w:rsidP="00253ED3">
      <w:pPr>
        <w:spacing w:after="0" w:line="252" w:lineRule="auto"/>
        <w:rPr>
          <w:rFonts w:ascii="Times New Roman" w:eastAsia="Calibri" w:hAnsi="Times New Roman" w:cs="Times New Roman"/>
        </w:rPr>
      </w:pPr>
    </w:p>
    <w:tbl>
      <w:tblPr>
        <w:tblW w:w="10231" w:type="dxa"/>
        <w:tblInd w:w="-426" w:type="dxa"/>
        <w:tblLook w:val="04A0" w:firstRow="1" w:lastRow="0" w:firstColumn="1" w:lastColumn="0" w:noHBand="0" w:noVBand="1"/>
      </w:tblPr>
      <w:tblGrid>
        <w:gridCol w:w="2577"/>
        <w:gridCol w:w="992"/>
        <w:gridCol w:w="2835"/>
        <w:gridCol w:w="1276"/>
        <w:gridCol w:w="2410"/>
        <w:gridCol w:w="141"/>
        <w:gridCol w:w="222"/>
      </w:tblGrid>
      <w:tr w:rsidR="00253ED3" w14:paraId="4897DC5C" w14:textId="77777777" w:rsidTr="00253ED3">
        <w:trPr>
          <w:gridAfter w:val="2"/>
          <w:wAfter w:w="141" w:type="dxa"/>
          <w:trHeight w:val="255"/>
        </w:trPr>
        <w:tc>
          <w:tcPr>
            <w:tcW w:w="2577" w:type="dxa"/>
            <w:noWrap/>
            <w:vAlign w:val="bottom"/>
            <w:hideMark/>
          </w:tcPr>
          <w:p w14:paraId="65C81D2C" w14:textId="77777777" w:rsidR="00253ED3" w:rsidRDefault="00253ED3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827" w:type="dxa"/>
            <w:gridSpan w:val="2"/>
            <w:noWrap/>
            <w:vAlign w:val="bottom"/>
            <w:hideMark/>
          </w:tcPr>
          <w:p w14:paraId="491408FC" w14:textId="77777777" w:rsidR="00253ED3" w:rsidRDefault="00253ED3">
            <w:pPr>
              <w:rPr>
                <w:sz w:val="20"/>
                <w:szCs w:val="20"/>
                <w:lang w:eastAsia="ru-RU"/>
              </w:rPr>
            </w:pPr>
          </w:p>
        </w:tc>
        <w:tc>
          <w:tcPr>
            <w:tcW w:w="3686" w:type="dxa"/>
            <w:gridSpan w:val="2"/>
            <w:noWrap/>
            <w:vAlign w:val="bottom"/>
          </w:tcPr>
          <w:p w14:paraId="20A989E2" w14:textId="77777777" w:rsidR="00253ED3" w:rsidRDefault="00253ED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231B70E1" w14:textId="77777777" w:rsidR="00253ED3" w:rsidRDefault="00253E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6EC6300B" w14:textId="77777777" w:rsidR="00253ED3" w:rsidRDefault="00253E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442DFAB3" w14:textId="77777777" w:rsidR="00253ED3" w:rsidRDefault="00253E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32F783AA" w14:textId="77777777" w:rsidR="00253ED3" w:rsidRDefault="00253E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5C82D40B" w14:textId="77777777" w:rsidR="00253ED3" w:rsidRDefault="00253E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220D882F" w14:textId="77777777" w:rsidR="00253ED3" w:rsidRDefault="00253E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7C2E32E9" w14:textId="77777777" w:rsidR="00253ED3" w:rsidRDefault="00253E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13640B8F" w14:textId="77777777" w:rsidR="00253ED3" w:rsidRDefault="00253E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001C2A9F" w14:textId="77777777" w:rsidR="00253ED3" w:rsidRDefault="00253E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539BB5AE" w14:textId="77777777" w:rsidR="00253ED3" w:rsidRDefault="00253E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1795BC97" w14:textId="77777777" w:rsidR="00253ED3" w:rsidRDefault="00253E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6670AFB1" w14:textId="77777777" w:rsidR="00253ED3" w:rsidRDefault="00253E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0C10F40B" w14:textId="77777777" w:rsidR="00253ED3" w:rsidRDefault="00253E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016EFC34" w14:textId="77777777" w:rsidR="00253ED3" w:rsidRDefault="00253E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19CDFED4" w14:textId="77777777" w:rsidR="00253ED3" w:rsidRDefault="00253E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0EB5DDBE" w14:textId="77777777" w:rsidR="00253ED3" w:rsidRDefault="00253E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72086F04" w14:textId="77777777" w:rsidR="00253ED3" w:rsidRDefault="00253E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Приложение 8</w:t>
            </w:r>
          </w:p>
        </w:tc>
      </w:tr>
      <w:tr w:rsidR="00253ED3" w14:paraId="4D934933" w14:textId="77777777" w:rsidTr="00253ED3">
        <w:trPr>
          <w:gridAfter w:val="2"/>
          <w:wAfter w:w="141" w:type="dxa"/>
          <w:trHeight w:val="300"/>
        </w:trPr>
        <w:tc>
          <w:tcPr>
            <w:tcW w:w="2577" w:type="dxa"/>
            <w:noWrap/>
            <w:vAlign w:val="bottom"/>
            <w:hideMark/>
          </w:tcPr>
          <w:p w14:paraId="04ED86DF" w14:textId="77777777" w:rsidR="00253ED3" w:rsidRDefault="00253ED3"/>
        </w:tc>
        <w:tc>
          <w:tcPr>
            <w:tcW w:w="3827" w:type="dxa"/>
            <w:gridSpan w:val="2"/>
            <w:noWrap/>
            <w:vAlign w:val="bottom"/>
            <w:hideMark/>
          </w:tcPr>
          <w:p w14:paraId="275BDD7F" w14:textId="77777777" w:rsidR="00253ED3" w:rsidRDefault="00253ED3">
            <w:pPr>
              <w:spacing w:after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3686" w:type="dxa"/>
            <w:gridSpan w:val="2"/>
            <w:noWrap/>
            <w:vAlign w:val="bottom"/>
            <w:hideMark/>
          </w:tcPr>
          <w:p w14:paraId="0A4D2BBB" w14:textId="77777777" w:rsidR="00253ED3" w:rsidRDefault="00253E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к Решению Совета депутатов</w:t>
            </w:r>
            <w:r>
              <w:rPr>
                <w:rFonts w:ascii="Times New Roman" w:eastAsia="Times New Roman" w:hAnsi="Times New Roman" w:cs="Times New Roman"/>
              </w:rPr>
              <w:t xml:space="preserve"> муниципального образования </w:t>
            </w:r>
          </w:p>
        </w:tc>
      </w:tr>
      <w:tr w:rsidR="00253ED3" w14:paraId="1646F384" w14:textId="77777777" w:rsidTr="00253ED3">
        <w:trPr>
          <w:gridAfter w:val="2"/>
          <w:wAfter w:w="141" w:type="dxa"/>
          <w:trHeight w:val="255"/>
        </w:trPr>
        <w:tc>
          <w:tcPr>
            <w:tcW w:w="2577" w:type="dxa"/>
            <w:noWrap/>
            <w:vAlign w:val="bottom"/>
            <w:hideMark/>
          </w:tcPr>
          <w:p w14:paraId="266C0012" w14:textId="77777777" w:rsidR="00253ED3" w:rsidRDefault="00253ED3"/>
        </w:tc>
        <w:tc>
          <w:tcPr>
            <w:tcW w:w="3827" w:type="dxa"/>
            <w:gridSpan w:val="2"/>
            <w:noWrap/>
            <w:vAlign w:val="bottom"/>
            <w:hideMark/>
          </w:tcPr>
          <w:p w14:paraId="184B8483" w14:textId="77777777" w:rsidR="00253ED3" w:rsidRDefault="00253ED3">
            <w:pPr>
              <w:spacing w:after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3686" w:type="dxa"/>
            <w:gridSpan w:val="2"/>
            <w:noWrap/>
            <w:vAlign w:val="bottom"/>
            <w:hideMark/>
          </w:tcPr>
          <w:p w14:paraId="2427647E" w14:textId="77777777" w:rsidR="00253ED3" w:rsidRDefault="00253E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сельское  поселение «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Элэсун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»</w:t>
            </w:r>
          </w:p>
        </w:tc>
      </w:tr>
      <w:tr w:rsidR="00253ED3" w14:paraId="70E50E8B" w14:textId="77777777" w:rsidTr="00253ED3">
        <w:trPr>
          <w:gridAfter w:val="2"/>
          <w:wAfter w:w="141" w:type="dxa"/>
          <w:trHeight w:val="300"/>
        </w:trPr>
        <w:tc>
          <w:tcPr>
            <w:tcW w:w="2577" w:type="dxa"/>
            <w:noWrap/>
            <w:vAlign w:val="bottom"/>
            <w:hideMark/>
          </w:tcPr>
          <w:p w14:paraId="3AF8DC34" w14:textId="77777777" w:rsidR="00253ED3" w:rsidRDefault="00253ED3"/>
        </w:tc>
        <w:tc>
          <w:tcPr>
            <w:tcW w:w="3827" w:type="dxa"/>
            <w:gridSpan w:val="2"/>
            <w:noWrap/>
            <w:vAlign w:val="bottom"/>
            <w:hideMark/>
          </w:tcPr>
          <w:p w14:paraId="78249B24" w14:textId="77777777" w:rsidR="00253ED3" w:rsidRDefault="00253ED3">
            <w:pPr>
              <w:spacing w:after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3686" w:type="dxa"/>
            <w:gridSpan w:val="2"/>
            <w:noWrap/>
            <w:vAlign w:val="bottom"/>
            <w:hideMark/>
          </w:tcPr>
          <w:p w14:paraId="2F60B5A1" w14:textId="77777777" w:rsidR="00253ED3" w:rsidRDefault="00253E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«О  местном бюджете </w:t>
            </w:r>
          </w:p>
          <w:p w14:paraId="2C24BD94" w14:textId="77777777" w:rsidR="00253ED3" w:rsidRDefault="00253E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 муниципального образования  </w:t>
            </w:r>
          </w:p>
          <w:p w14:paraId="1889934F" w14:textId="77777777" w:rsidR="00253ED3" w:rsidRDefault="00253E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сельское поселение</w:t>
            </w:r>
          </w:p>
        </w:tc>
      </w:tr>
      <w:tr w:rsidR="00253ED3" w14:paraId="5F3CEBDD" w14:textId="77777777" w:rsidTr="00253ED3">
        <w:trPr>
          <w:gridAfter w:val="2"/>
          <w:wAfter w:w="141" w:type="dxa"/>
          <w:trHeight w:val="255"/>
        </w:trPr>
        <w:tc>
          <w:tcPr>
            <w:tcW w:w="2577" w:type="dxa"/>
            <w:noWrap/>
            <w:vAlign w:val="center"/>
            <w:hideMark/>
          </w:tcPr>
          <w:p w14:paraId="1E6BEA53" w14:textId="77777777" w:rsidR="00253ED3" w:rsidRDefault="00253ED3"/>
        </w:tc>
        <w:tc>
          <w:tcPr>
            <w:tcW w:w="3827" w:type="dxa"/>
            <w:gridSpan w:val="2"/>
            <w:noWrap/>
            <w:vAlign w:val="bottom"/>
            <w:hideMark/>
          </w:tcPr>
          <w:p w14:paraId="2D09477F" w14:textId="77777777" w:rsidR="00253ED3" w:rsidRDefault="00253ED3">
            <w:pPr>
              <w:spacing w:after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3686" w:type="dxa"/>
            <w:gridSpan w:val="2"/>
            <w:noWrap/>
            <w:vAlign w:val="bottom"/>
            <w:hideMark/>
          </w:tcPr>
          <w:p w14:paraId="5808A8B4" w14:textId="77777777" w:rsidR="00253ED3" w:rsidRDefault="00253E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Элэсун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»  на 2022 год »</w:t>
            </w:r>
          </w:p>
        </w:tc>
      </w:tr>
      <w:tr w:rsidR="00253ED3" w14:paraId="0F7228C5" w14:textId="77777777" w:rsidTr="00253ED3">
        <w:trPr>
          <w:gridAfter w:val="1"/>
          <w:trHeight w:val="300"/>
        </w:trPr>
        <w:tc>
          <w:tcPr>
            <w:tcW w:w="2577" w:type="dxa"/>
            <w:noWrap/>
            <w:vAlign w:val="center"/>
            <w:hideMark/>
          </w:tcPr>
          <w:p w14:paraId="3F315B65" w14:textId="77777777" w:rsidR="00253ED3" w:rsidRDefault="00253ED3"/>
        </w:tc>
        <w:tc>
          <w:tcPr>
            <w:tcW w:w="7654" w:type="dxa"/>
            <w:gridSpan w:val="5"/>
            <w:noWrap/>
            <w:vAlign w:val="bottom"/>
            <w:hideMark/>
          </w:tcPr>
          <w:p w14:paraId="638C10EC" w14:textId="77777777" w:rsidR="00253ED3" w:rsidRDefault="00253E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от «</w:t>
            </w:r>
            <w:r>
              <w:rPr>
                <w:rFonts w:ascii="Times New Roman" w:eastAsia="Times New Roman" w:hAnsi="Times New Roman" w:cs="Times New Roman"/>
                <w:lang w:val="en-US"/>
              </w:rPr>
              <w:t>29</w:t>
            </w:r>
            <w:r>
              <w:rPr>
                <w:rFonts w:ascii="Times New Roman" w:eastAsia="Times New Roman" w:hAnsi="Times New Roman" w:cs="Times New Roman"/>
              </w:rPr>
              <w:t xml:space="preserve">» декабря 2022 года № </w:t>
            </w:r>
            <w:r>
              <w:rPr>
                <w:rFonts w:ascii="Times New Roman" w:eastAsia="Times New Roman" w:hAnsi="Times New Roman" w:cs="Times New Roman"/>
                <w:lang w:val="en-US"/>
              </w:rPr>
              <w:t>LXII-1</w:t>
            </w:r>
          </w:p>
        </w:tc>
      </w:tr>
      <w:tr w:rsidR="00253ED3" w14:paraId="7F7A43DA" w14:textId="77777777" w:rsidTr="00253ED3">
        <w:trPr>
          <w:gridAfter w:val="1"/>
          <w:trHeight w:val="509"/>
        </w:trPr>
        <w:tc>
          <w:tcPr>
            <w:tcW w:w="10231" w:type="dxa"/>
            <w:gridSpan w:val="6"/>
            <w:vMerge w:val="restart"/>
            <w:vAlign w:val="center"/>
            <w:hideMark/>
          </w:tcPr>
          <w:p w14:paraId="2992CAC9" w14:textId="77777777" w:rsidR="00253ED3" w:rsidRDefault="00253E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Источники финансирования дефицита местного бюджета на 2022 год</w:t>
            </w:r>
          </w:p>
        </w:tc>
      </w:tr>
      <w:tr w:rsidR="00253ED3" w14:paraId="295F9385" w14:textId="77777777" w:rsidTr="00253ED3">
        <w:trPr>
          <w:trHeight w:val="509"/>
        </w:trPr>
        <w:tc>
          <w:tcPr>
            <w:tcW w:w="0" w:type="auto"/>
            <w:gridSpan w:val="6"/>
            <w:vMerge/>
            <w:vAlign w:val="center"/>
            <w:hideMark/>
          </w:tcPr>
          <w:p w14:paraId="108A034D" w14:textId="77777777" w:rsidR="00253ED3" w:rsidRDefault="00253ED3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0" w:type="auto"/>
            <w:vAlign w:val="center"/>
            <w:hideMark/>
          </w:tcPr>
          <w:p w14:paraId="19AD5341" w14:textId="77777777" w:rsidR="00253ED3" w:rsidRDefault="00253ED3">
            <w:pP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</w:p>
        </w:tc>
      </w:tr>
      <w:tr w:rsidR="00253ED3" w14:paraId="54D0B527" w14:textId="77777777" w:rsidTr="00253ED3">
        <w:trPr>
          <w:trHeight w:val="255"/>
        </w:trPr>
        <w:tc>
          <w:tcPr>
            <w:tcW w:w="3569" w:type="dxa"/>
            <w:gridSpan w:val="2"/>
            <w:noWrap/>
            <w:vAlign w:val="center"/>
            <w:hideMark/>
          </w:tcPr>
          <w:p w14:paraId="52AB23EA" w14:textId="77777777" w:rsidR="00253ED3" w:rsidRDefault="00253ED3">
            <w:pPr>
              <w:spacing w:after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4111" w:type="dxa"/>
            <w:gridSpan w:val="2"/>
            <w:noWrap/>
            <w:vAlign w:val="bottom"/>
            <w:hideMark/>
          </w:tcPr>
          <w:p w14:paraId="0A8DB69B" w14:textId="77777777" w:rsidR="00253ED3" w:rsidRDefault="00253ED3">
            <w:pPr>
              <w:spacing w:after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2551" w:type="dxa"/>
            <w:gridSpan w:val="2"/>
            <w:noWrap/>
            <w:vAlign w:val="bottom"/>
            <w:hideMark/>
          </w:tcPr>
          <w:p w14:paraId="79A30FAD" w14:textId="77777777" w:rsidR="00253ED3" w:rsidRDefault="00253E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(тыс. рублей)</w:t>
            </w:r>
          </w:p>
        </w:tc>
        <w:tc>
          <w:tcPr>
            <w:tcW w:w="0" w:type="auto"/>
            <w:vAlign w:val="center"/>
            <w:hideMark/>
          </w:tcPr>
          <w:p w14:paraId="7F9D68F6" w14:textId="77777777" w:rsidR="00253ED3" w:rsidRDefault="00253ED3">
            <w:pPr>
              <w:spacing w:after="0"/>
              <w:rPr>
                <w:sz w:val="20"/>
                <w:szCs w:val="20"/>
                <w:lang w:eastAsia="ru-RU"/>
              </w:rPr>
            </w:pPr>
          </w:p>
        </w:tc>
      </w:tr>
      <w:tr w:rsidR="00253ED3" w14:paraId="11128907" w14:textId="77777777" w:rsidTr="00253ED3">
        <w:trPr>
          <w:trHeight w:val="420"/>
        </w:trPr>
        <w:tc>
          <w:tcPr>
            <w:tcW w:w="35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5C288E2" w14:textId="77777777" w:rsidR="00253ED3" w:rsidRDefault="00253E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Код</w:t>
            </w:r>
          </w:p>
        </w:tc>
        <w:tc>
          <w:tcPr>
            <w:tcW w:w="4111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30A3FA2" w14:textId="77777777" w:rsidR="00253ED3" w:rsidRDefault="00253E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Наименование</w:t>
            </w:r>
          </w:p>
        </w:tc>
        <w:tc>
          <w:tcPr>
            <w:tcW w:w="2551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B381B84" w14:textId="77777777" w:rsidR="00253ED3" w:rsidRDefault="00253E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сумма</w:t>
            </w:r>
          </w:p>
        </w:tc>
        <w:tc>
          <w:tcPr>
            <w:tcW w:w="0" w:type="auto"/>
            <w:vAlign w:val="center"/>
            <w:hideMark/>
          </w:tcPr>
          <w:p w14:paraId="628485EC" w14:textId="77777777" w:rsidR="00253ED3" w:rsidRDefault="00253ED3">
            <w:pPr>
              <w:spacing w:after="0"/>
              <w:rPr>
                <w:sz w:val="20"/>
                <w:szCs w:val="20"/>
                <w:lang w:eastAsia="ru-RU"/>
              </w:rPr>
            </w:pPr>
          </w:p>
        </w:tc>
      </w:tr>
      <w:tr w:rsidR="00253ED3" w14:paraId="211FEA89" w14:textId="77777777" w:rsidTr="00253ED3">
        <w:trPr>
          <w:trHeight w:val="675"/>
        </w:trPr>
        <w:tc>
          <w:tcPr>
            <w:tcW w:w="356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0F1F804D" w14:textId="77777777" w:rsidR="00253ED3" w:rsidRDefault="00253E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000 01 05 00 00 00 0000 000</w:t>
            </w:r>
          </w:p>
        </w:tc>
        <w:tc>
          <w:tcPr>
            <w:tcW w:w="411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4689CAA3" w14:textId="77777777" w:rsidR="00253ED3" w:rsidRDefault="00253ED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Изменение остатков средств на счетах по учету средств бюджета</w:t>
            </w:r>
          </w:p>
        </w:tc>
        <w:tc>
          <w:tcPr>
            <w:tcW w:w="255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2F2F9FB0" w14:textId="77777777" w:rsidR="00253ED3" w:rsidRDefault="00253E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0,00</w:t>
            </w:r>
          </w:p>
        </w:tc>
        <w:tc>
          <w:tcPr>
            <w:tcW w:w="0" w:type="auto"/>
            <w:vAlign w:val="center"/>
            <w:hideMark/>
          </w:tcPr>
          <w:p w14:paraId="510DFFEC" w14:textId="77777777" w:rsidR="00253ED3" w:rsidRDefault="00253ED3">
            <w:pPr>
              <w:spacing w:after="0"/>
              <w:rPr>
                <w:sz w:val="20"/>
                <w:szCs w:val="20"/>
                <w:lang w:eastAsia="ru-RU"/>
              </w:rPr>
            </w:pPr>
          </w:p>
        </w:tc>
      </w:tr>
      <w:tr w:rsidR="00253ED3" w14:paraId="0C5CEE2B" w14:textId="77777777" w:rsidTr="00253ED3">
        <w:trPr>
          <w:trHeight w:val="720"/>
        </w:trPr>
        <w:tc>
          <w:tcPr>
            <w:tcW w:w="356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60754F87" w14:textId="77777777" w:rsidR="00253ED3" w:rsidRDefault="00253E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000 01 05 00 00 00 0000 500</w:t>
            </w:r>
          </w:p>
        </w:tc>
        <w:tc>
          <w:tcPr>
            <w:tcW w:w="411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0F78CC02" w14:textId="77777777" w:rsidR="00253ED3" w:rsidRDefault="00253ED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Увеличение остатков средств бюджетов</w:t>
            </w:r>
          </w:p>
        </w:tc>
        <w:tc>
          <w:tcPr>
            <w:tcW w:w="255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283713AA" w14:textId="47DC10F9" w:rsidR="00253ED3" w:rsidRDefault="00253E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-5</w:t>
            </w:r>
            <w:r w:rsidR="00A93AA7">
              <w:rPr>
                <w:rFonts w:ascii="Times New Roman" w:eastAsia="Times New Roman" w:hAnsi="Times New Roman" w:cs="Times New Roman"/>
                <w:sz w:val="28"/>
                <w:szCs w:val="28"/>
              </w:rPr>
              <w:t> 723,884</w:t>
            </w:r>
          </w:p>
        </w:tc>
        <w:tc>
          <w:tcPr>
            <w:tcW w:w="0" w:type="auto"/>
            <w:vAlign w:val="center"/>
            <w:hideMark/>
          </w:tcPr>
          <w:p w14:paraId="63FA174E" w14:textId="77777777" w:rsidR="00253ED3" w:rsidRDefault="00253ED3">
            <w:pPr>
              <w:spacing w:after="0"/>
              <w:rPr>
                <w:sz w:val="20"/>
                <w:szCs w:val="20"/>
                <w:lang w:eastAsia="ru-RU"/>
              </w:rPr>
            </w:pPr>
          </w:p>
        </w:tc>
      </w:tr>
      <w:tr w:rsidR="00253ED3" w14:paraId="292E8870" w14:textId="77777777" w:rsidTr="00253ED3">
        <w:trPr>
          <w:trHeight w:val="720"/>
        </w:trPr>
        <w:tc>
          <w:tcPr>
            <w:tcW w:w="356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6429B180" w14:textId="77777777" w:rsidR="00253ED3" w:rsidRDefault="00253E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000 01 05 02 01 10 0000 510</w:t>
            </w:r>
          </w:p>
        </w:tc>
        <w:tc>
          <w:tcPr>
            <w:tcW w:w="411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2E8B5916" w14:textId="77777777" w:rsidR="00253ED3" w:rsidRDefault="00253ED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Увеличение прочих остатков средств бюджетов сельских поселений</w:t>
            </w:r>
          </w:p>
        </w:tc>
        <w:tc>
          <w:tcPr>
            <w:tcW w:w="255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32E575D0" w14:textId="283C834F" w:rsidR="00253ED3" w:rsidRDefault="00253E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-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5</w:t>
            </w:r>
            <w:r w:rsidR="00A93AA7">
              <w:rPr>
                <w:rFonts w:ascii="Times New Roman" w:eastAsia="Calibri" w:hAnsi="Times New Roman" w:cs="Times New Roman"/>
                <w:sz w:val="28"/>
                <w:szCs w:val="28"/>
              </w:rPr>
              <w:t> 707,549</w:t>
            </w:r>
          </w:p>
        </w:tc>
        <w:tc>
          <w:tcPr>
            <w:tcW w:w="0" w:type="auto"/>
            <w:vAlign w:val="center"/>
            <w:hideMark/>
          </w:tcPr>
          <w:p w14:paraId="27E577B8" w14:textId="77777777" w:rsidR="00253ED3" w:rsidRDefault="00253ED3">
            <w:pPr>
              <w:spacing w:after="0"/>
              <w:rPr>
                <w:sz w:val="20"/>
                <w:szCs w:val="20"/>
                <w:lang w:eastAsia="ru-RU"/>
              </w:rPr>
            </w:pPr>
          </w:p>
        </w:tc>
      </w:tr>
      <w:tr w:rsidR="00253ED3" w14:paraId="3A10D109" w14:textId="77777777" w:rsidTr="00253ED3">
        <w:trPr>
          <w:trHeight w:val="690"/>
        </w:trPr>
        <w:tc>
          <w:tcPr>
            <w:tcW w:w="356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79350C2C" w14:textId="77777777" w:rsidR="00253ED3" w:rsidRDefault="00253E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000 01 05 00 00 00 0000 600</w:t>
            </w:r>
          </w:p>
        </w:tc>
        <w:tc>
          <w:tcPr>
            <w:tcW w:w="411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0320EBE0" w14:textId="77777777" w:rsidR="00253ED3" w:rsidRDefault="00253ED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Уменьшение остатков средств бюджетов</w:t>
            </w:r>
          </w:p>
        </w:tc>
        <w:tc>
          <w:tcPr>
            <w:tcW w:w="255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21059577" w14:textId="733E1BF9" w:rsidR="00253ED3" w:rsidRDefault="00253E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5</w:t>
            </w:r>
            <w:r w:rsidR="00A93AA7">
              <w:rPr>
                <w:rFonts w:ascii="Times New Roman" w:eastAsia="Times New Roman" w:hAnsi="Times New Roman" w:cs="Times New Roman"/>
                <w:sz w:val="28"/>
                <w:szCs w:val="28"/>
              </w:rPr>
              <w:t> 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7</w:t>
            </w:r>
            <w:r w:rsidR="00A93AA7">
              <w:rPr>
                <w:rFonts w:ascii="Times New Roman" w:eastAsia="Times New Roman" w:hAnsi="Times New Roman" w:cs="Times New Roman"/>
                <w:sz w:val="28"/>
                <w:szCs w:val="28"/>
              </w:rPr>
              <w:t>23,884</w:t>
            </w:r>
          </w:p>
        </w:tc>
        <w:tc>
          <w:tcPr>
            <w:tcW w:w="0" w:type="auto"/>
            <w:vAlign w:val="center"/>
            <w:hideMark/>
          </w:tcPr>
          <w:p w14:paraId="6E43CCB3" w14:textId="77777777" w:rsidR="00253ED3" w:rsidRDefault="00253ED3">
            <w:pPr>
              <w:spacing w:after="0"/>
              <w:rPr>
                <w:sz w:val="20"/>
                <w:szCs w:val="20"/>
                <w:lang w:eastAsia="ru-RU"/>
              </w:rPr>
            </w:pPr>
          </w:p>
        </w:tc>
      </w:tr>
      <w:tr w:rsidR="00253ED3" w14:paraId="2ADA4F47" w14:textId="77777777" w:rsidTr="00253ED3">
        <w:trPr>
          <w:trHeight w:val="315"/>
        </w:trPr>
        <w:tc>
          <w:tcPr>
            <w:tcW w:w="356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3230103A" w14:textId="77777777" w:rsidR="00253ED3" w:rsidRDefault="00253E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000 01 05 01 01 10 0000 610</w:t>
            </w:r>
          </w:p>
        </w:tc>
        <w:tc>
          <w:tcPr>
            <w:tcW w:w="411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78EB3F42" w14:textId="77777777" w:rsidR="00253ED3" w:rsidRDefault="00253ED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Уменьшение прочих остатков средств бюджетов сельских поселений</w:t>
            </w:r>
          </w:p>
        </w:tc>
        <w:tc>
          <w:tcPr>
            <w:tcW w:w="255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73E6BE09" w14:textId="6DF4979C" w:rsidR="00253ED3" w:rsidRDefault="00A93A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5 707,549</w:t>
            </w:r>
          </w:p>
        </w:tc>
        <w:tc>
          <w:tcPr>
            <w:tcW w:w="0" w:type="auto"/>
            <w:vAlign w:val="center"/>
            <w:hideMark/>
          </w:tcPr>
          <w:p w14:paraId="7615513C" w14:textId="77777777" w:rsidR="00253ED3" w:rsidRDefault="00253ED3">
            <w:pPr>
              <w:spacing w:after="0"/>
              <w:rPr>
                <w:sz w:val="20"/>
                <w:szCs w:val="20"/>
                <w:lang w:eastAsia="ru-RU"/>
              </w:rPr>
            </w:pPr>
          </w:p>
        </w:tc>
      </w:tr>
      <w:tr w:rsidR="00253ED3" w14:paraId="0CF927FE" w14:textId="77777777" w:rsidTr="00253ED3">
        <w:trPr>
          <w:trHeight w:val="315"/>
        </w:trPr>
        <w:tc>
          <w:tcPr>
            <w:tcW w:w="356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1420209A" w14:textId="77777777" w:rsidR="00253ED3" w:rsidRDefault="00253ED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411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F8F6433" w14:textId="77777777" w:rsidR="00253ED3" w:rsidRDefault="00253ED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Итого</w:t>
            </w:r>
          </w:p>
        </w:tc>
        <w:tc>
          <w:tcPr>
            <w:tcW w:w="255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2B03D178" w14:textId="77777777" w:rsidR="00253ED3" w:rsidRDefault="00253E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0,0</w:t>
            </w:r>
          </w:p>
        </w:tc>
        <w:tc>
          <w:tcPr>
            <w:tcW w:w="0" w:type="auto"/>
            <w:vAlign w:val="center"/>
            <w:hideMark/>
          </w:tcPr>
          <w:p w14:paraId="4C87B35F" w14:textId="77777777" w:rsidR="00253ED3" w:rsidRDefault="00253ED3">
            <w:pPr>
              <w:spacing w:after="0"/>
              <w:rPr>
                <w:sz w:val="20"/>
                <w:szCs w:val="20"/>
                <w:lang w:eastAsia="ru-RU"/>
              </w:rPr>
            </w:pPr>
          </w:p>
        </w:tc>
      </w:tr>
    </w:tbl>
    <w:p w14:paraId="4D800501" w14:textId="77777777" w:rsidR="00253ED3" w:rsidRDefault="00253ED3" w:rsidP="00253ED3">
      <w:pPr>
        <w:spacing w:line="252" w:lineRule="auto"/>
        <w:rPr>
          <w:rFonts w:ascii="Calibri" w:eastAsia="Calibri" w:hAnsi="Calibri" w:cs="Times New Roman"/>
        </w:rPr>
      </w:pPr>
    </w:p>
    <w:p w14:paraId="434CC703" w14:textId="77777777" w:rsidR="00253ED3" w:rsidRDefault="00253ED3" w:rsidP="00253ED3"/>
    <w:p w14:paraId="737B9B26" w14:textId="77777777" w:rsidR="00253ED3" w:rsidRDefault="00253ED3" w:rsidP="00253ED3"/>
    <w:p w14:paraId="67FBF192" w14:textId="77777777" w:rsidR="00253ED3" w:rsidRDefault="00253ED3" w:rsidP="00253ED3"/>
    <w:p w14:paraId="476F561D" w14:textId="77777777" w:rsidR="00253ED3" w:rsidRDefault="00253ED3" w:rsidP="00253ED3"/>
    <w:p w14:paraId="15477BD7" w14:textId="77777777" w:rsidR="00253ED3" w:rsidRDefault="00253ED3" w:rsidP="00253ED3"/>
    <w:p w14:paraId="7266B0C2" w14:textId="77777777" w:rsidR="00253ED3" w:rsidRDefault="00253ED3" w:rsidP="00253ED3"/>
    <w:p w14:paraId="6897F185" w14:textId="77777777" w:rsidR="00253ED3" w:rsidRDefault="00253ED3" w:rsidP="00253ED3"/>
    <w:p w14:paraId="28195CA6" w14:textId="77777777" w:rsidR="00253ED3" w:rsidRDefault="00253ED3" w:rsidP="00253ED3"/>
    <w:p w14:paraId="70042445" w14:textId="77777777" w:rsidR="00253ED3" w:rsidRDefault="00253ED3" w:rsidP="00253ED3"/>
    <w:p w14:paraId="69F04E58" w14:textId="77777777" w:rsidR="00253ED3" w:rsidRDefault="00253ED3" w:rsidP="00253ED3"/>
    <w:p w14:paraId="42FA79BC" w14:textId="77777777" w:rsidR="00253ED3" w:rsidRDefault="00253ED3" w:rsidP="00253ED3"/>
    <w:tbl>
      <w:tblPr>
        <w:tblW w:w="10349" w:type="dxa"/>
        <w:tblInd w:w="-426" w:type="dxa"/>
        <w:tblLook w:val="04A0" w:firstRow="1" w:lastRow="0" w:firstColumn="1" w:lastColumn="0" w:noHBand="0" w:noVBand="1"/>
      </w:tblPr>
      <w:tblGrid>
        <w:gridCol w:w="694"/>
        <w:gridCol w:w="2439"/>
        <w:gridCol w:w="169"/>
        <w:gridCol w:w="3260"/>
        <w:gridCol w:w="2369"/>
        <w:gridCol w:w="1418"/>
        <w:gridCol w:w="222"/>
      </w:tblGrid>
      <w:tr w:rsidR="00253ED3" w14:paraId="1DBAA1C8" w14:textId="77777777" w:rsidTr="00253ED3">
        <w:trPr>
          <w:gridAfter w:val="1"/>
          <w:trHeight w:val="255"/>
        </w:trPr>
        <w:tc>
          <w:tcPr>
            <w:tcW w:w="694" w:type="dxa"/>
            <w:noWrap/>
            <w:vAlign w:val="bottom"/>
            <w:hideMark/>
          </w:tcPr>
          <w:p w14:paraId="1E1CED20" w14:textId="77777777" w:rsidR="00253ED3" w:rsidRDefault="00253ED3"/>
        </w:tc>
        <w:tc>
          <w:tcPr>
            <w:tcW w:w="2608" w:type="dxa"/>
            <w:gridSpan w:val="2"/>
            <w:noWrap/>
            <w:vAlign w:val="bottom"/>
          </w:tcPr>
          <w:p w14:paraId="56C1B792" w14:textId="77777777" w:rsidR="00253ED3" w:rsidRDefault="00253ED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260" w:type="dxa"/>
            <w:noWrap/>
            <w:vAlign w:val="bottom"/>
            <w:hideMark/>
          </w:tcPr>
          <w:p w14:paraId="60AC38CC" w14:textId="77777777" w:rsidR="00253ED3" w:rsidRDefault="00253ED3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787" w:type="dxa"/>
            <w:gridSpan w:val="2"/>
            <w:noWrap/>
            <w:vAlign w:val="bottom"/>
          </w:tcPr>
          <w:p w14:paraId="4A0BE55E" w14:textId="77777777" w:rsidR="00253ED3" w:rsidRDefault="00253ED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456B1945" w14:textId="2FA33D15" w:rsidR="00253ED3" w:rsidRDefault="00253E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246B2BD8" w14:textId="77777777" w:rsidR="00E4480A" w:rsidRDefault="00E4480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38B548E7" w14:textId="77777777" w:rsidR="00253ED3" w:rsidRDefault="00253E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Приложение 4</w:t>
            </w:r>
          </w:p>
        </w:tc>
      </w:tr>
      <w:tr w:rsidR="00253ED3" w14:paraId="6B196214" w14:textId="77777777" w:rsidTr="00253ED3">
        <w:trPr>
          <w:gridAfter w:val="1"/>
          <w:trHeight w:val="300"/>
        </w:trPr>
        <w:tc>
          <w:tcPr>
            <w:tcW w:w="694" w:type="dxa"/>
            <w:noWrap/>
            <w:vAlign w:val="bottom"/>
            <w:hideMark/>
          </w:tcPr>
          <w:p w14:paraId="1BDD43A9" w14:textId="77777777" w:rsidR="00253ED3" w:rsidRDefault="00253ED3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608" w:type="dxa"/>
            <w:gridSpan w:val="2"/>
            <w:noWrap/>
            <w:vAlign w:val="bottom"/>
            <w:hideMark/>
          </w:tcPr>
          <w:p w14:paraId="1279613F" w14:textId="77777777" w:rsidR="00253ED3" w:rsidRDefault="00253ED3">
            <w:pPr>
              <w:spacing w:after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3260" w:type="dxa"/>
            <w:noWrap/>
            <w:vAlign w:val="bottom"/>
            <w:hideMark/>
          </w:tcPr>
          <w:p w14:paraId="55945FDD" w14:textId="77777777" w:rsidR="00253ED3" w:rsidRDefault="00253ED3">
            <w:pPr>
              <w:spacing w:after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3787" w:type="dxa"/>
            <w:gridSpan w:val="2"/>
            <w:noWrap/>
            <w:vAlign w:val="bottom"/>
            <w:hideMark/>
          </w:tcPr>
          <w:p w14:paraId="382E810B" w14:textId="77777777" w:rsidR="00253ED3" w:rsidRDefault="00253E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к Решению Совета депутатов</w:t>
            </w:r>
          </w:p>
        </w:tc>
      </w:tr>
      <w:tr w:rsidR="00253ED3" w14:paraId="5F6E5A92" w14:textId="77777777" w:rsidTr="00253ED3">
        <w:trPr>
          <w:gridAfter w:val="1"/>
          <w:trHeight w:val="255"/>
        </w:trPr>
        <w:tc>
          <w:tcPr>
            <w:tcW w:w="694" w:type="dxa"/>
            <w:noWrap/>
            <w:vAlign w:val="bottom"/>
            <w:hideMark/>
          </w:tcPr>
          <w:p w14:paraId="47D4865C" w14:textId="77777777" w:rsidR="00253ED3" w:rsidRDefault="00253ED3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608" w:type="dxa"/>
            <w:gridSpan w:val="2"/>
            <w:noWrap/>
            <w:vAlign w:val="bottom"/>
            <w:hideMark/>
          </w:tcPr>
          <w:p w14:paraId="3F33633E" w14:textId="77777777" w:rsidR="00253ED3" w:rsidRDefault="00253ED3">
            <w:pPr>
              <w:spacing w:after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3260" w:type="dxa"/>
            <w:noWrap/>
            <w:vAlign w:val="bottom"/>
            <w:hideMark/>
          </w:tcPr>
          <w:p w14:paraId="317329FA" w14:textId="77777777" w:rsidR="00253ED3" w:rsidRDefault="00253ED3">
            <w:pPr>
              <w:spacing w:after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3787" w:type="dxa"/>
            <w:gridSpan w:val="2"/>
            <w:noWrap/>
            <w:vAlign w:val="bottom"/>
            <w:hideMark/>
          </w:tcPr>
          <w:p w14:paraId="2A1E173D" w14:textId="77777777" w:rsidR="00253ED3" w:rsidRDefault="00253E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МО сельское  поселение «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Элэсун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»</w:t>
            </w:r>
          </w:p>
        </w:tc>
      </w:tr>
      <w:tr w:rsidR="00253ED3" w14:paraId="2E43D70B" w14:textId="77777777" w:rsidTr="00253ED3">
        <w:trPr>
          <w:gridAfter w:val="1"/>
          <w:trHeight w:val="300"/>
        </w:trPr>
        <w:tc>
          <w:tcPr>
            <w:tcW w:w="694" w:type="dxa"/>
            <w:noWrap/>
            <w:vAlign w:val="bottom"/>
            <w:hideMark/>
          </w:tcPr>
          <w:p w14:paraId="279583F5" w14:textId="77777777" w:rsidR="00253ED3" w:rsidRDefault="00253ED3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608" w:type="dxa"/>
            <w:gridSpan w:val="2"/>
            <w:noWrap/>
            <w:vAlign w:val="bottom"/>
            <w:hideMark/>
          </w:tcPr>
          <w:p w14:paraId="2DF41D94" w14:textId="77777777" w:rsidR="00253ED3" w:rsidRDefault="00253ED3">
            <w:pPr>
              <w:spacing w:after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3260" w:type="dxa"/>
            <w:noWrap/>
            <w:vAlign w:val="bottom"/>
            <w:hideMark/>
          </w:tcPr>
          <w:p w14:paraId="091F8CDD" w14:textId="77777777" w:rsidR="00253ED3" w:rsidRDefault="00253ED3">
            <w:pPr>
              <w:spacing w:after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3787" w:type="dxa"/>
            <w:gridSpan w:val="2"/>
            <w:noWrap/>
            <w:vAlign w:val="bottom"/>
            <w:hideMark/>
          </w:tcPr>
          <w:p w14:paraId="1A6BA273" w14:textId="77777777" w:rsidR="00253ED3" w:rsidRDefault="00253E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«</w:t>
            </w:r>
            <w:r>
              <w:rPr>
                <w:rFonts w:ascii="Times New Roman" w:eastAsia="Times New Roman" w:hAnsi="Times New Roman" w:cs="Times New Roman"/>
              </w:rPr>
              <w:t>О проекте местного бюджета  муниципального образования сельское  поселение</w:t>
            </w:r>
          </w:p>
        </w:tc>
      </w:tr>
      <w:tr w:rsidR="00253ED3" w14:paraId="3CDD82DB" w14:textId="77777777" w:rsidTr="00253ED3">
        <w:trPr>
          <w:gridAfter w:val="1"/>
          <w:trHeight w:val="255"/>
        </w:trPr>
        <w:tc>
          <w:tcPr>
            <w:tcW w:w="694" w:type="dxa"/>
            <w:noWrap/>
            <w:vAlign w:val="bottom"/>
            <w:hideMark/>
          </w:tcPr>
          <w:p w14:paraId="7B9D7C7C" w14:textId="77777777" w:rsidR="00253ED3" w:rsidRDefault="00253ED3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608" w:type="dxa"/>
            <w:gridSpan w:val="2"/>
            <w:noWrap/>
            <w:vAlign w:val="center"/>
            <w:hideMark/>
          </w:tcPr>
          <w:p w14:paraId="63BDA9CA" w14:textId="77777777" w:rsidR="00253ED3" w:rsidRDefault="00253ED3">
            <w:pPr>
              <w:spacing w:after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3260" w:type="dxa"/>
            <w:noWrap/>
            <w:vAlign w:val="bottom"/>
            <w:hideMark/>
          </w:tcPr>
          <w:p w14:paraId="7E279740" w14:textId="77777777" w:rsidR="00253ED3" w:rsidRDefault="00253ED3">
            <w:pPr>
              <w:spacing w:after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3787" w:type="dxa"/>
            <w:gridSpan w:val="2"/>
            <w:noWrap/>
            <w:vAlign w:val="bottom"/>
            <w:hideMark/>
          </w:tcPr>
          <w:p w14:paraId="4FE26F88" w14:textId="77777777" w:rsidR="00253ED3" w:rsidRDefault="00253E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Элэсун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»  на 2022 год »</w:t>
            </w:r>
          </w:p>
        </w:tc>
      </w:tr>
      <w:tr w:rsidR="00253ED3" w14:paraId="5550E90B" w14:textId="77777777" w:rsidTr="00253ED3">
        <w:trPr>
          <w:gridAfter w:val="1"/>
          <w:trHeight w:val="300"/>
        </w:trPr>
        <w:tc>
          <w:tcPr>
            <w:tcW w:w="694" w:type="dxa"/>
            <w:noWrap/>
            <w:vAlign w:val="bottom"/>
            <w:hideMark/>
          </w:tcPr>
          <w:p w14:paraId="18F1EC38" w14:textId="77777777" w:rsidR="00253ED3" w:rsidRDefault="00253ED3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608" w:type="dxa"/>
            <w:gridSpan w:val="2"/>
            <w:noWrap/>
            <w:vAlign w:val="center"/>
            <w:hideMark/>
          </w:tcPr>
          <w:p w14:paraId="13FFDFF6" w14:textId="77777777" w:rsidR="00253ED3" w:rsidRDefault="00253ED3">
            <w:pPr>
              <w:spacing w:after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7047" w:type="dxa"/>
            <w:gridSpan w:val="3"/>
            <w:noWrap/>
            <w:vAlign w:val="bottom"/>
            <w:hideMark/>
          </w:tcPr>
          <w:p w14:paraId="5A3F9C02" w14:textId="77777777" w:rsidR="00253ED3" w:rsidRDefault="00253E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от «</w:t>
            </w:r>
            <w:r>
              <w:rPr>
                <w:rFonts w:ascii="Times New Roman" w:eastAsia="Times New Roman" w:hAnsi="Times New Roman" w:cs="Times New Roman"/>
                <w:lang w:val="en-US"/>
              </w:rPr>
              <w:t>29</w:t>
            </w:r>
            <w:r>
              <w:rPr>
                <w:rFonts w:ascii="Times New Roman" w:eastAsia="Times New Roman" w:hAnsi="Times New Roman" w:cs="Times New Roman"/>
              </w:rPr>
              <w:t xml:space="preserve">» декабря 2022 года № </w:t>
            </w:r>
            <w:r>
              <w:rPr>
                <w:rFonts w:ascii="Times New Roman" w:eastAsia="Times New Roman" w:hAnsi="Times New Roman" w:cs="Times New Roman"/>
                <w:lang w:val="en-US"/>
              </w:rPr>
              <w:t>LXII-1</w:t>
            </w:r>
          </w:p>
        </w:tc>
      </w:tr>
      <w:tr w:rsidR="00253ED3" w14:paraId="277204EC" w14:textId="77777777" w:rsidTr="00253ED3">
        <w:trPr>
          <w:gridAfter w:val="1"/>
          <w:trHeight w:val="509"/>
        </w:trPr>
        <w:tc>
          <w:tcPr>
            <w:tcW w:w="10349" w:type="dxa"/>
            <w:gridSpan w:val="6"/>
            <w:vMerge w:val="restart"/>
            <w:vAlign w:val="center"/>
            <w:hideMark/>
          </w:tcPr>
          <w:p w14:paraId="1C092F8D" w14:textId="77777777" w:rsidR="00253ED3" w:rsidRDefault="00253ED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 xml:space="preserve">                Налоговые и неналоговые доходы местного бюджета на 2022 год</w:t>
            </w:r>
          </w:p>
        </w:tc>
      </w:tr>
      <w:tr w:rsidR="00253ED3" w14:paraId="7B35C92C" w14:textId="77777777" w:rsidTr="00253ED3">
        <w:trPr>
          <w:trHeight w:val="585"/>
        </w:trPr>
        <w:tc>
          <w:tcPr>
            <w:tcW w:w="0" w:type="auto"/>
            <w:gridSpan w:val="6"/>
            <w:vMerge/>
            <w:vAlign w:val="center"/>
            <w:hideMark/>
          </w:tcPr>
          <w:p w14:paraId="5C339D43" w14:textId="77777777" w:rsidR="00253ED3" w:rsidRDefault="00253ED3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0" w:type="auto"/>
            <w:vAlign w:val="center"/>
            <w:hideMark/>
          </w:tcPr>
          <w:p w14:paraId="4324F0C7" w14:textId="77777777" w:rsidR="00253ED3" w:rsidRDefault="00253ED3">
            <w:pP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</w:p>
        </w:tc>
      </w:tr>
      <w:tr w:rsidR="00253ED3" w14:paraId="4FBA17DB" w14:textId="77777777" w:rsidTr="00253ED3">
        <w:trPr>
          <w:trHeight w:val="255"/>
        </w:trPr>
        <w:tc>
          <w:tcPr>
            <w:tcW w:w="694" w:type="dxa"/>
            <w:noWrap/>
            <w:vAlign w:val="bottom"/>
            <w:hideMark/>
          </w:tcPr>
          <w:p w14:paraId="597396BE" w14:textId="77777777" w:rsidR="00253ED3" w:rsidRDefault="00253ED3">
            <w:pPr>
              <w:spacing w:after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2439" w:type="dxa"/>
            <w:noWrap/>
            <w:vAlign w:val="center"/>
            <w:hideMark/>
          </w:tcPr>
          <w:p w14:paraId="426AD74E" w14:textId="77777777" w:rsidR="00253ED3" w:rsidRDefault="00253ED3">
            <w:pPr>
              <w:spacing w:after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5798" w:type="dxa"/>
            <w:gridSpan w:val="3"/>
            <w:noWrap/>
            <w:vAlign w:val="bottom"/>
            <w:hideMark/>
          </w:tcPr>
          <w:p w14:paraId="17D2B4D6" w14:textId="77777777" w:rsidR="00253ED3" w:rsidRDefault="00253ED3">
            <w:pPr>
              <w:spacing w:after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  <w:noWrap/>
            <w:vAlign w:val="bottom"/>
            <w:hideMark/>
          </w:tcPr>
          <w:p w14:paraId="097045FE" w14:textId="77777777" w:rsidR="00253ED3" w:rsidRDefault="00253E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(тыс. рублей)</w:t>
            </w:r>
          </w:p>
        </w:tc>
        <w:tc>
          <w:tcPr>
            <w:tcW w:w="0" w:type="auto"/>
            <w:vAlign w:val="center"/>
            <w:hideMark/>
          </w:tcPr>
          <w:p w14:paraId="3339E95B" w14:textId="77777777" w:rsidR="00253ED3" w:rsidRDefault="00253ED3">
            <w:pPr>
              <w:spacing w:after="0"/>
              <w:rPr>
                <w:sz w:val="20"/>
                <w:szCs w:val="20"/>
                <w:lang w:eastAsia="ru-RU"/>
              </w:rPr>
            </w:pPr>
          </w:p>
        </w:tc>
      </w:tr>
      <w:tr w:rsidR="00253ED3" w14:paraId="282CA303" w14:textId="77777777" w:rsidTr="00253ED3">
        <w:trPr>
          <w:trHeight w:val="420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132178F" w14:textId="77777777" w:rsidR="00253ED3" w:rsidRDefault="00253E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b/>
                <w:bCs/>
              </w:rPr>
              <w:t>ГАД</w:t>
            </w:r>
            <w:proofErr w:type="gramEnd"/>
          </w:p>
        </w:tc>
        <w:tc>
          <w:tcPr>
            <w:tcW w:w="243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9BE8B1C" w14:textId="77777777" w:rsidR="00253ED3" w:rsidRDefault="00253E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Код</w:t>
            </w:r>
          </w:p>
        </w:tc>
        <w:tc>
          <w:tcPr>
            <w:tcW w:w="5798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DEB99EC" w14:textId="77777777" w:rsidR="00253ED3" w:rsidRDefault="00253E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Наименование</w:t>
            </w:r>
          </w:p>
        </w:tc>
        <w:tc>
          <w:tcPr>
            <w:tcW w:w="141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27CCA06" w14:textId="77777777" w:rsidR="00253ED3" w:rsidRDefault="00253E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Сумма</w:t>
            </w:r>
          </w:p>
        </w:tc>
        <w:tc>
          <w:tcPr>
            <w:tcW w:w="0" w:type="auto"/>
            <w:vAlign w:val="center"/>
            <w:hideMark/>
          </w:tcPr>
          <w:p w14:paraId="685F3978" w14:textId="77777777" w:rsidR="00253ED3" w:rsidRDefault="00253ED3">
            <w:pPr>
              <w:spacing w:after="0"/>
              <w:rPr>
                <w:sz w:val="20"/>
                <w:szCs w:val="20"/>
                <w:lang w:eastAsia="ru-RU"/>
              </w:rPr>
            </w:pPr>
          </w:p>
        </w:tc>
      </w:tr>
      <w:tr w:rsidR="00253ED3" w14:paraId="5CA57BB3" w14:textId="77777777" w:rsidTr="00253ED3">
        <w:trPr>
          <w:trHeight w:val="645"/>
        </w:trPr>
        <w:tc>
          <w:tcPr>
            <w:tcW w:w="6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53766B94" w14:textId="77777777" w:rsidR="00253ED3" w:rsidRDefault="00253ED3">
            <w:pPr>
              <w:spacing w:after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182</w:t>
            </w:r>
          </w:p>
        </w:tc>
        <w:tc>
          <w:tcPr>
            <w:tcW w:w="24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109DD2B" w14:textId="77777777" w:rsidR="00253ED3" w:rsidRDefault="00253ED3">
            <w:pPr>
              <w:spacing w:after="0"/>
              <w:rPr>
                <w:rFonts w:ascii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1 00 00000 00 0000 000</w:t>
            </w:r>
          </w:p>
        </w:tc>
        <w:tc>
          <w:tcPr>
            <w:tcW w:w="5798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2766A46" w14:textId="77777777" w:rsidR="00253ED3" w:rsidRDefault="00253ED3">
            <w:pPr>
              <w:spacing w:after="0"/>
              <w:rPr>
                <w:rFonts w:ascii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НАЛОГОВЫЕ И НЕНАЛОГОВЫЕ ДОХОДЫ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3D7ED5A" w14:textId="7EB091A0" w:rsidR="00253ED3" w:rsidRDefault="00253ED3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24</w:t>
            </w:r>
            <w:r w:rsidR="007E727C">
              <w:rPr>
                <w:rFonts w:ascii="Times New Roman" w:hAnsi="Times New Roman" w:cs="Times New Roman"/>
                <w:b/>
                <w:bCs/>
                <w:color w:val="000000"/>
              </w:rPr>
              <w:t>7</w:t>
            </w:r>
            <w:r>
              <w:rPr>
                <w:rFonts w:ascii="Times New Roman" w:hAnsi="Times New Roman" w:cs="Times New Roman"/>
                <w:b/>
                <w:bCs/>
                <w:color w:val="000000"/>
              </w:rPr>
              <w:t>,</w:t>
            </w:r>
            <w:r w:rsidR="007E727C">
              <w:rPr>
                <w:rFonts w:ascii="Times New Roman" w:hAnsi="Times New Roman" w:cs="Times New Roman"/>
                <w:b/>
                <w:bCs/>
                <w:color w:val="000000"/>
              </w:rPr>
              <w:t>478</w:t>
            </w:r>
          </w:p>
        </w:tc>
        <w:tc>
          <w:tcPr>
            <w:tcW w:w="0" w:type="auto"/>
            <w:vAlign w:val="center"/>
            <w:hideMark/>
          </w:tcPr>
          <w:p w14:paraId="4DB966B1" w14:textId="77777777" w:rsidR="00253ED3" w:rsidRDefault="00253ED3">
            <w:pPr>
              <w:spacing w:after="0"/>
              <w:rPr>
                <w:sz w:val="20"/>
                <w:szCs w:val="20"/>
                <w:lang w:eastAsia="ru-RU"/>
              </w:rPr>
            </w:pPr>
          </w:p>
        </w:tc>
      </w:tr>
      <w:tr w:rsidR="00253ED3" w14:paraId="0FD7E5B9" w14:textId="77777777" w:rsidTr="00253ED3">
        <w:trPr>
          <w:trHeight w:val="600"/>
        </w:trPr>
        <w:tc>
          <w:tcPr>
            <w:tcW w:w="6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53877557" w14:textId="77777777" w:rsidR="00253ED3" w:rsidRDefault="00253ED3">
            <w:pPr>
              <w:spacing w:after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182</w:t>
            </w:r>
          </w:p>
        </w:tc>
        <w:tc>
          <w:tcPr>
            <w:tcW w:w="24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EAD795A" w14:textId="77777777" w:rsidR="00253ED3" w:rsidRDefault="00253ED3">
            <w:pPr>
              <w:spacing w:after="0"/>
              <w:rPr>
                <w:rFonts w:ascii="Times New Roman" w:hAnsi="Times New Roman" w:cs="Times New Roman"/>
                <w:b/>
                <w:color w:val="000000"/>
              </w:rPr>
            </w:pPr>
            <w:r>
              <w:rPr>
                <w:rFonts w:ascii="Times New Roman" w:hAnsi="Times New Roman" w:cs="Times New Roman"/>
                <w:b/>
                <w:color w:val="000000"/>
              </w:rPr>
              <w:t>1 01 00000 00 0000 000</w:t>
            </w:r>
          </w:p>
        </w:tc>
        <w:tc>
          <w:tcPr>
            <w:tcW w:w="5798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0153701" w14:textId="77777777" w:rsidR="00253ED3" w:rsidRDefault="00253ED3">
            <w:pPr>
              <w:spacing w:after="0"/>
              <w:rPr>
                <w:rFonts w:ascii="Times New Roman" w:hAnsi="Times New Roman" w:cs="Times New Roman"/>
                <w:b/>
                <w:color w:val="000000"/>
              </w:rPr>
            </w:pPr>
            <w:r>
              <w:rPr>
                <w:rFonts w:ascii="Times New Roman" w:hAnsi="Times New Roman" w:cs="Times New Roman"/>
                <w:b/>
                <w:color w:val="000000"/>
              </w:rPr>
              <w:t>НАЛОГИ НА ПРИБЫЛЬ, ДОХОДЫ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8EBFBE1" w14:textId="77777777" w:rsidR="00253ED3" w:rsidRDefault="00253ED3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color w:val="000000"/>
                <w:lang w:val="en-US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38,7</w:t>
            </w:r>
          </w:p>
        </w:tc>
        <w:tc>
          <w:tcPr>
            <w:tcW w:w="0" w:type="auto"/>
            <w:vAlign w:val="center"/>
            <w:hideMark/>
          </w:tcPr>
          <w:p w14:paraId="502AAA66" w14:textId="77777777" w:rsidR="00253ED3" w:rsidRDefault="00253ED3">
            <w:pPr>
              <w:spacing w:after="0"/>
              <w:rPr>
                <w:sz w:val="20"/>
                <w:szCs w:val="20"/>
                <w:lang w:eastAsia="ru-RU"/>
              </w:rPr>
            </w:pPr>
          </w:p>
        </w:tc>
      </w:tr>
      <w:tr w:rsidR="00253ED3" w14:paraId="52BFB44F" w14:textId="77777777" w:rsidTr="00253ED3">
        <w:trPr>
          <w:trHeight w:val="375"/>
        </w:trPr>
        <w:tc>
          <w:tcPr>
            <w:tcW w:w="6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68949570" w14:textId="77777777" w:rsidR="00253ED3" w:rsidRDefault="00253ED3">
            <w:pPr>
              <w:spacing w:after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182</w:t>
            </w:r>
          </w:p>
        </w:tc>
        <w:tc>
          <w:tcPr>
            <w:tcW w:w="24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735E279" w14:textId="77777777" w:rsidR="00253ED3" w:rsidRDefault="00253ED3">
            <w:pPr>
              <w:spacing w:after="0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1 01 02000 01 0000 110</w:t>
            </w:r>
          </w:p>
        </w:tc>
        <w:tc>
          <w:tcPr>
            <w:tcW w:w="5798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93E0E4D" w14:textId="77777777" w:rsidR="00253ED3" w:rsidRDefault="00253ED3">
            <w:pPr>
              <w:spacing w:after="0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Налог на доходы физических лиц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CB791B7" w14:textId="77777777" w:rsidR="00253ED3" w:rsidRDefault="00253ED3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38,7</w:t>
            </w:r>
          </w:p>
        </w:tc>
        <w:tc>
          <w:tcPr>
            <w:tcW w:w="0" w:type="auto"/>
            <w:vAlign w:val="center"/>
            <w:hideMark/>
          </w:tcPr>
          <w:p w14:paraId="695DE8FA" w14:textId="77777777" w:rsidR="00253ED3" w:rsidRDefault="00253ED3">
            <w:pPr>
              <w:spacing w:after="0"/>
              <w:rPr>
                <w:sz w:val="20"/>
                <w:szCs w:val="20"/>
                <w:lang w:eastAsia="ru-RU"/>
              </w:rPr>
            </w:pPr>
          </w:p>
        </w:tc>
      </w:tr>
      <w:tr w:rsidR="00253ED3" w14:paraId="514839BE" w14:textId="77777777" w:rsidTr="00253ED3">
        <w:trPr>
          <w:trHeight w:val="1733"/>
        </w:trPr>
        <w:tc>
          <w:tcPr>
            <w:tcW w:w="6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1F750D59" w14:textId="77777777" w:rsidR="00253ED3" w:rsidRDefault="00253ED3">
            <w:pPr>
              <w:spacing w:after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182</w:t>
            </w:r>
          </w:p>
        </w:tc>
        <w:tc>
          <w:tcPr>
            <w:tcW w:w="24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88DD038" w14:textId="77777777" w:rsidR="00253ED3" w:rsidRDefault="00253ED3">
            <w:pPr>
              <w:spacing w:after="0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1 01 02010 01 000 110</w:t>
            </w:r>
          </w:p>
        </w:tc>
        <w:tc>
          <w:tcPr>
            <w:tcW w:w="5798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379D9B9" w14:textId="77777777" w:rsidR="00253ED3" w:rsidRDefault="00253ED3">
            <w:pPr>
              <w:spacing w:after="0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Налог на доходы физических лиц с доходов, источником которых является налоговый агент, за исключением доходов, в отношении которых исчисление и уплата налога осуществляются в соответствии со статьями 227, 2271 и 228 Налогового кодекса Российской Федерации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4A25ED5" w14:textId="77777777" w:rsidR="00253ED3" w:rsidRDefault="00253ED3">
            <w:pPr>
              <w:spacing w:after="0"/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cs="Times New Roman"/>
                <w:bCs/>
                <w:color w:val="000000"/>
              </w:rPr>
              <w:t>38,7</w:t>
            </w:r>
          </w:p>
        </w:tc>
        <w:tc>
          <w:tcPr>
            <w:tcW w:w="0" w:type="auto"/>
            <w:vAlign w:val="center"/>
            <w:hideMark/>
          </w:tcPr>
          <w:p w14:paraId="341CD5F0" w14:textId="77777777" w:rsidR="00253ED3" w:rsidRDefault="00253ED3">
            <w:pPr>
              <w:spacing w:after="0"/>
              <w:rPr>
                <w:sz w:val="20"/>
                <w:szCs w:val="20"/>
                <w:lang w:eastAsia="ru-RU"/>
              </w:rPr>
            </w:pPr>
          </w:p>
        </w:tc>
      </w:tr>
      <w:tr w:rsidR="00253ED3" w14:paraId="5B81EAD6" w14:textId="77777777" w:rsidTr="00253ED3">
        <w:trPr>
          <w:trHeight w:val="495"/>
        </w:trPr>
        <w:tc>
          <w:tcPr>
            <w:tcW w:w="6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5ADC1AE5" w14:textId="77777777" w:rsidR="00253ED3" w:rsidRDefault="00253ED3">
            <w:pPr>
              <w:spacing w:after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182</w:t>
            </w:r>
          </w:p>
        </w:tc>
        <w:tc>
          <w:tcPr>
            <w:tcW w:w="24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9009A1C" w14:textId="77777777" w:rsidR="00253ED3" w:rsidRDefault="00253ED3">
            <w:pPr>
              <w:spacing w:after="0"/>
              <w:rPr>
                <w:rFonts w:ascii="Times New Roman" w:hAnsi="Times New Roman" w:cs="Times New Roman"/>
                <w:b/>
                <w:color w:val="000000"/>
              </w:rPr>
            </w:pPr>
            <w:r>
              <w:rPr>
                <w:rFonts w:ascii="Times New Roman" w:hAnsi="Times New Roman" w:cs="Times New Roman"/>
                <w:b/>
                <w:color w:val="000000"/>
              </w:rPr>
              <w:t>1 05 00000 00 0000 000</w:t>
            </w:r>
          </w:p>
        </w:tc>
        <w:tc>
          <w:tcPr>
            <w:tcW w:w="5798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724F29F" w14:textId="77777777" w:rsidR="00253ED3" w:rsidRDefault="00253ED3">
            <w:pPr>
              <w:spacing w:after="0"/>
              <w:rPr>
                <w:rFonts w:ascii="Times New Roman" w:hAnsi="Times New Roman" w:cs="Times New Roman"/>
                <w:b/>
                <w:color w:val="000000"/>
              </w:rPr>
            </w:pPr>
            <w:r>
              <w:rPr>
                <w:rFonts w:ascii="Times New Roman" w:hAnsi="Times New Roman" w:cs="Times New Roman"/>
                <w:b/>
                <w:color w:val="000000"/>
              </w:rPr>
              <w:t>НАЛОГИ НА СОВОКУПНЫЙ ДОХОД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F7C9E6C" w14:textId="77777777" w:rsidR="00253ED3" w:rsidRDefault="00253ED3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0,8</w:t>
            </w:r>
          </w:p>
        </w:tc>
        <w:tc>
          <w:tcPr>
            <w:tcW w:w="0" w:type="auto"/>
            <w:vAlign w:val="center"/>
            <w:hideMark/>
          </w:tcPr>
          <w:p w14:paraId="0AD654DA" w14:textId="77777777" w:rsidR="00253ED3" w:rsidRDefault="00253ED3">
            <w:pPr>
              <w:spacing w:after="0"/>
              <w:rPr>
                <w:sz w:val="20"/>
                <w:szCs w:val="20"/>
                <w:lang w:eastAsia="ru-RU"/>
              </w:rPr>
            </w:pPr>
          </w:p>
        </w:tc>
      </w:tr>
      <w:tr w:rsidR="00253ED3" w14:paraId="60978817" w14:textId="77777777" w:rsidTr="00253ED3">
        <w:trPr>
          <w:trHeight w:val="405"/>
        </w:trPr>
        <w:tc>
          <w:tcPr>
            <w:tcW w:w="6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221B0410" w14:textId="77777777" w:rsidR="00253ED3" w:rsidRDefault="00253ED3">
            <w:pPr>
              <w:spacing w:after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182</w:t>
            </w:r>
          </w:p>
        </w:tc>
        <w:tc>
          <w:tcPr>
            <w:tcW w:w="24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1779802" w14:textId="77777777" w:rsidR="00253ED3" w:rsidRDefault="00253ED3">
            <w:pPr>
              <w:spacing w:after="0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1 05 03000 01 0000 110</w:t>
            </w:r>
          </w:p>
        </w:tc>
        <w:tc>
          <w:tcPr>
            <w:tcW w:w="5798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40F2F0F" w14:textId="77777777" w:rsidR="00253ED3" w:rsidRDefault="00253ED3">
            <w:pPr>
              <w:spacing w:after="0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Единый сельскохозяйственный налог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58D4458" w14:textId="77777777" w:rsidR="00253ED3" w:rsidRDefault="00253ED3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0,8</w:t>
            </w:r>
          </w:p>
        </w:tc>
        <w:tc>
          <w:tcPr>
            <w:tcW w:w="0" w:type="auto"/>
            <w:vAlign w:val="center"/>
            <w:hideMark/>
          </w:tcPr>
          <w:p w14:paraId="0783A682" w14:textId="77777777" w:rsidR="00253ED3" w:rsidRDefault="00253ED3">
            <w:pPr>
              <w:spacing w:after="0"/>
              <w:rPr>
                <w:sz w:val="20"/>
                <w:szCs w:val="20"/>
                <w:lang w:eastAsia="ru-RU"/>
              </w:rPr>
            </w:pPr>
          </w:p>
        </w:tc>
      </w:tr>
      <w:tr w:rsidR="00253ED3" w14:paraId="7DC68D4C" w14:textId="77777777" w:rsidTr="00253ED3">
        <w:trPr>
          <w:trHeight w:val="360"/>
        </w:trPr>
        <w:tc>
          <w:tcPr>
            <w:tcW w:w="6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304CC368" w14:textId="77777777" w:rsidR="00253ED3" w:rsidRDefault="00253ED3">
            <w:pPr>
              <w:spacing w:after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182</w:t>
            </w:r>
          </w:p>
        </w:tc>
        <w:tc>
          <w:tcPr>
            <w:tcW w:w="24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BF13996" w14:textId="77777777" w:rsidR="00253ED3" w:rsidRDefault="00253ED3">
            <w:pPr>
              <w:spacing w:after="0"/>
              <w:rPr>
                <w:rFonts w:ascii="Times New Roman" w:hAnsi="Times New Roman" w:cs="Times New Roman"/>
                <w:b/>
                <w:color w:val="000000"/>
              </w:rPr>
            </w:pPr>
            <w:r>
              <w:rPr>
                <w:rFonts w:ascii="Times New Roman" w:hAnsi="Times New Roman" w:cs="Times New Roman"/>
                <w:b/>
                <w:color w:val="000000"/>
              </w:rPr>
              <w:t>1 06 00000 00 0000 000</w:t>
            </w:r>
          </w:p>
        </w:tc>
        <w:tc>
          <w:tcPr>
            <w:tcW w:w="5798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03AE9F0" w14:textId="77777777" w:rsidR="00253ED3" w:rsidRDefault="00253ED3">
            <w:pPr>
              <w:spacing w:after="0"/>
              <w:rPr>
                <w:rFonts w:ascii="Times New Roman" w:hAnsi="Times New Roman" w:cs="Times New Roman"/>
                <w:b/>
                <w:color w:val="000000"/>
              </w:rPr>
            </w:pPr>
            <w:r>
              <w:rPr>
                <w:rFonts w:ascii="Times New Roman" w:hAnsi="Times New Roman" w:cs="Times New Roman"/>
                <w:b/>
                <w:color w:val="000000"/>
              </w:rPr>
              <w:t>НАЛОГИ НА ИМУЩЕСТВО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F2D69BD" w14:textId="39ADDB50" w:rsidR="00253ED3" w:rsidRDefault="00253ED3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</w:p>
        </w:tc>
        <w:tc>
          <w:tcPr>
            <w:tcW w:w="0" w:type="auto"/>
            <w:vAlign w:val="center"/>
            <w:hideMark/>
          </w:tcPr>
          <w:p w14:paraId="7C3E516C" w14:textId="77777777" w:rsidR="00253ED3" w:rsidRDefault="00253ED3">
            <w:pPr>
              <w:spacing w:after="0"/>
              <w:rPr>
                <w:sz w:val="20"/>
                <w:szCs w:val="20"/>
                <w:lang w:eastAsia="ru-RU"/>
              </w:rPr>
            </w:pPr>
          </w:p>
        </w:tc>
      </w:tr>
      <w:tr w:rsidR="00253ED3" w14:paraId="0A2DAA22" w14:textId="77777777" w:rsidTr="00253ED3">
        <w:trPr>
          <w:trHeight w:val="692"/>
        </w:trPr>
        <w:tc>
          <w:tcPr>
            <w:tcW w:w="6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4527A08F" w14:textId="77777777" w:rsidR="00253ED3" w:rsidRDefault="00253ED3">
            <w:pPr>
              <w:spacing w:after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182</w:t>
            </w:r>
          </w:p>
        </w:tc>
        <w:tc>
          <w:tcPr>
            <w:tcW w:w="24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C4762D8" w14:textId="77777777" w:rsidR="00253ED3" w:rsidRDefault="00253ED3">
            <w:pPr>
              <w:spacing w:after="0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1 06 01000 00 0000 000</w:t>
            </w:r>
          </w:p>
        </w:tc>
        <w:tc>
          <w:tcPr>
            <w:tcW w:w="5798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9A7CA96" w14:textId="77777777" w:rsidR="00253ED3" w:rsidRDefault="00253ED3">
            <w:pPr>
              <w:spacing w:after="0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Налог на имущество физических лиц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513DFB1" w14:textId="77777777" w:rsidR="00253ED3" w:rsidRDefault="00253ED3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11,7</w:t>
            </w:r>
          </w:p>
        </w:tc>
        <w:tc>
          <w:tcPr>
            <w:tcW w:w="0" w:type="auto"/>
            <w:vAlign w:val="center"/>
            <w:hideMark/>
          </w:tcPr>
          <w:p w14:paraId="5679653D" w14:textId="77777777" w:rsidR="00253ED3" w:rsidRDefault="00253ED3">
            <w:pPr>
              <w:spacing w:after="0"/>
              <w:rPr>
                <w:sz w:val="20"/>
                <w:szCs w:val="20"/>
                <w:lang w:eastAsia="ru-RU"/>
              </w:rPr>
            </w:pPr>
          </w:p>
        </w:tc>
      </w:tr>
      <w:tr w:rsidR="00253ED3" w14:paraId="73345535" w14:textId="77777777" w:rsidTr="00253ED3">
        <w:trPr>
          <w:trHeight w:val="885"/>
        </w:trPr>
        <w:tc>
          <w:tcPr>
            <w:tcW w:w="6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14E48D15" w14:textId="77777777" w:rsidR="00253ED3" w:rsidRDefault="00253ED3">
            <w:pPr>
              <w:spacing w:after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182</w:t>
            </w:r>
          </w:p>
        </w:tc>
        <w:tc>
          <w:tcPr>
            <w:tcW w:w="24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F0510FC" w14:textId="77777777" w:rsidR="00253ED3" w:rsidRDefault="00253ED3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1 06 01030 10 0000 110</w:t>
            </w:r>
          </w:p>
        </w:tc>
        <w:tc>
          <w:tcPr>
            <w:tcW w:w="5798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069496C" w14:textId="77777777" w:rsidR="00253ED3" w:rsidRDefault="00253ED3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Налог на имущество физических лиц, взимаемый по ставкам, применяемым к объектам налогообложения, расположенным в границах сельских поселений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2327EB8" w14:textId="77777777" w:rsidR="00253ED3" w:rsidRDefault="00253ED3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11,7</w:t>
            </w:r>
          </w:p>
        </w:tc>
        <w:tc>
          <w:tcPr>
            <w:tcW w:w="0" w:type="auto"/>
            <w:vAlign w:val="center"/>
            <w:hideMark/>
          </w:tcPr>
          <w:p w14:paraId="6633FB15" w14:textId="77777777" w:rsidR="00253ED3" w:rsidRDefault="00253ED3">
            <w:pPr>
              <w:spacing w:after="0"/>
              <w:rPr>
                <w:sz w:val="20"/>
                <w:szCs w:val="20"/>
                <w:lang w:eastAsia="ru-RU"/>
              </w:rPr>
            </w:pPr>
          </w:p>
        </w:tc>
      </w:tr>
      <w:tr w:rsidR="00253ED3" w14:paraId="06D10CD6" w14:textId="77777777" w:rsidTr="00253ED3">
        <w:trPr>
          <w:trHeight w:val="452"/>
        </w:trPr>
        <w:tc>
          <w:tcPr>
            <w:tcW w:w="6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39B5B768" w14:textId="77777777" w:rsidR="00253ED3" w:rsidRDefault="00253ED3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182</w:t>
            </w:r>
          </w:p>
        </w:tc>
        <w:tc>
          <w:tcPr>
            <w:tcW w:w="24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B49F304" w14:textId="77777777" w:rsidR="00253ED3" w:rsidRDefault="00253ED3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1 06 06000 00 0000 000</w:t>
            </w:r>
          </w:p>
        </w:tc>
        <w:tc>
          <w:tcPr>
            <w:tcW w:w="5798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EFC98F3" w14:textId="77777777" w:rsidR="00253ED3" w:rsidRDefault="00253ED3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Земельный налог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B847A78" w14:textId="68D81388" w:rsidR="00253ED3" w:rsidRDefault="00E3178A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19</w:t>
            </w:r>
            <w:r w:rsidR="00A93AA7">
              <w:rPr>
                <w:rFonts w:ascii="Times New Roman" w:hAnsi="Times New Roman" w:cs="Times New Roman"/>
                <w:color w:val="000000"/>
              </w:rPr>
              <w:t>6,278</w:t>
            </w:r>
          </w:p>
        </w:tc>
        <w:tc>
          <w:tcPr>
            <w:tcW w:w="0" w:type="auto"/>
            <w:vAlign w:val="center"/>
            <w:hideMark/>
          </w:tcPr>
          <w:p w14:paraId="145B1F6B" w14:textId="77777777" w:rsidR="00253ED3" w:rsidRDefault="00253ED3">
            <w:pPr>
              <w:spacing w:after="0"/>
              <w:rPr>
                <w:sz w:val="20"/>
                <w:szCs w:val="20"/>
                <w:lang w:eastAsia="ru-RU"/>
              </w:rPr>
            </w:pPr>
          </w:p>
        </w:tc>
      </w:tr>
      <w:tr w:rsidR="00253ED3" w14:paraId="458863BD" w14:textId="77777777" w:rsidTr="00253ED3">
        <w:trPr>
          <w:trHeight w:val="799"/>
        </w:trPr>
        <w:tc>
          <w:tcPr>
            <w:tcW w:w="6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1CE633BA" w14:textId="77777777" w:rsidR="00253ED3" w:rsidRDefault="00253ED3">
            <w:pPr>
              <w:spacing w:after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182</w:t>
            </w:r>
          </w:p>
        </w:tc>
        <w:tc>
          <w:tcPr>
            <w:tcW w:w="24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65B3312" w14:textId="77777777" w:rsidR="00253ED3" w:rsidRDefault="00253ED3">
            <w:pPr>
              <w:spacing w:after="0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1 06 06033 10 0000 110</w:t>
            </w:r>
          </w:p>
        </w:tc>
        <w:tc>
          <w:tcPr>
            <w:tcW w:w="5798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3C324D6" w14:textId="77777777" w:rsidR="00253ED3" w:rsidRDefault="00253ED3">
            <w:pPr>
              <w:spacing w:after="0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Земельный  налог с организаций, обладающих земельным  участком, расположенным  в границах сельских  поселений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06903C7" w14:textId="77777777" w:rsidR="00253ED3" w:rsidRDefault="00253ED3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0,89</w:t>
            </w:r>
          </w:p>
        </w:tc>
        <w:tc>
          <w:tcPr>
            <w:tcW w:w="0" w:type="auto"/>
            <w:vAlign w:val="center"/>
            <w:hideMark/>
          </w:tcPr>
          <w:p w14:paraId="37C2C18F" w14:textId="77777777" w:rsidR="00253ED3" w:rsidRDefault="00253ED3">
            <w:pPr>
              <w:spacing w:after="0"/>
              <w:rPr>
                <w:sz w:val="20"/>
                <w:szCs w:val="20"/>
                <w:lang w:eastAsia="ru-RU"/>
              </w:rPr>
            </w:pPr>
          </w:p>
        </w:tc>
      </w:tr>
      <w:tr w:rsidR="00253ED3" w14:paraId="61D87DCF" w14:textId="77777777" w:rsidTr="00253ED3">
        <w:trPr>
          <w:trHeight w:val="1305"/>
        </w:trPr>
        <w:tc>
          <w:tcPr>
            <w:tcW w:w="6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1C672CDE" w14:textId="77777777" w:rsidR="00253ED3" w:rsidRDefault="00253ED3">
            <w:pPr>
              <w:spacing w:after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182</w:t>
            </w:r>
          </w:p>
        </w:tc>
        <w:tc>
          <w:tcPr>
            <w:tcW w:w="24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D310702" w14:textId="77777777" w:rsidR="00253ED3" w:rsidRDefault="00253ED3">
            <w:pPr>
              <w:spacing w:after="0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1 06 06043 10 0000 110</w:t>
            </w:r>
          </w:p>
        </w:tc>
        <w:tc>
          <w:tcPr>
            <w:tcW w:w="5798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CE6A0B6" w14:textId="77777777" w:rsidR="00253ED3" w:rsidRDefault="00253ED3">
            <w:pPr>
              <w:spacing w:after="0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Земельный налог, взимаемый по ставке, установленной подпунктом 1 пункта 1 статьи 394 Налогового кодекса Российской Федерации, зачисляемый в бюджеты сельских поселений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6B01672" w14:textId="77777777" w:rsidR="00253ED3" w:rsidRDefault="00253ED3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185,91</w:t>
            </w:r>
          </w:p>
        </w:tc>
        <w:tc>
          <w:tcPr>
            <w:tcW w:w="0" w:type="auto"/>
            <w:vAlign w:val="center"/>
            <w:hideMark/>
          </w:tcPr>
          <w:p w14:paraId="3C59F353" w14:textId="77777777" w:rsidR="00253ED3" w:rsidRDefault="00253ED3">
            <w:pPr>
              <w:spacing w:after="0"/>
              <w:rPr>
                <w:sz w:val="20"/>
                <w:szCs w:val="20"/>
                <w:lang w:eastAsia="ru-RU"/>
              </w:rPr>
            </w:pPr>
          </w:p>
        </w:tc>
      </w:tr>
    </w:tbl>
    <w:p w14:paraId="495F530D" w14:textId="77777777" w:rsidR="00253ED3" w:rsidRDefault="00253ED3" w:rsidP="00253ED3"/>
    <w:p w14:paraId="6902064B" w14:textId="77777777" w:rsidR="00253ED3" w:rsidRDefault="00253ED3" w:rsidP="00253ED3"/>
    <w:p w14:paraId="2D889329" w14:textId="77777777" w:rsidR="007847F6" w:rsidRPr="00253ED3" w:rsidRDefault="00E156E1" w:rsidP="00253ED3"/>
    <w:sectPr w:rsidR="007847F6" w:rsidRPr="00253ED3" w:rsidSect="004F04EE">
      <w:pgSz w:w="11906" w:h="16838"/>
      <w:pgMar w:top="851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name w:val="WW8Num2"/>
    <w:lvl w:ilvl="0">
      <w:start w:val="2"/>
      <w:numFmt w:val="decimal"/>
      <w:lvlText w:val="%1."/>
      <w:lvlJc w:val="left"/>
      <w:pPr>
        <w:tabs>
          <w:tab w:val="num" w:pos="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0"/>
        </w:tabs>
        <w:ind w:left="780" w:hanging="360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560" w:hanging="720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980" w:hanging="720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760" w:hanging="1080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318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96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438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5160" w:hanging="1800"/>
      </w:pPr>
    </w:lvl>
  </w:abstractNum>
  <w:abstractNum w:abstractNumId="1">
    <w:nsid w:val="00000002"/>
    <w:multiLevelType w:val="multilevel"/>
    <w:tmpl w:val="00000002"/>
    <w:name w:val="WW8Num3"/>
    <w:lvl w:ilvl="0">
      <w:start w:val="4"/>
      <w:numFmt w:val="decimal"/>
      <w:lvlText w:val="%1."/>
      <w:lvlJc w:val="left"/>
      <w:pPr>
        <w:tabs>
          <w:tab w:val="num" w:pos="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0"/>
        </w:tabs>
        <w:ind w:left="780" w:hanging="360"/>
      </w:pPr>
      <w:rPr>
        <w:sz w:val="24"/>
        <w:szCs w:val="24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560" w:hanging="720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980" w:hanging="720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760" w:hanging="1080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318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96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438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5160" w:hanging="1800"/>
      </w:pPr>
    </w:lvl>
  </w:abstractNum>
  <w:abstractNum w:abstractNumId="2">
    <w:nsid w:val="00000003"/>
    <w:multiLevelType w:val="multilevel"/>
    <w:tmpl w:val="00000003"/>
    <w:name w:val="WW8Num7"/>
    <w:lvl w:ilvl="0">
      <w:start w:val="1"/>
      <w:numFmt w:val="decimal"/>
      <w:lvlText w:val="%1."/>
      <w:lvlJc w:val="left"/>
      <w:pPr>
        <w:tabs>
          <w:tab w:val="num" w:pos="780"/>
        </w:tabs>
        <w:ind w:left="780" w:hanging="360"/>
      </w:pPr>
    </w:lvl>
    <w:lvl w:ilvl="1">
      <w:start w:val="1"/>
      <w:numFmt w:val="decimal"/>
      <w:lvlText w:val="%1.%2."/>
      <w:lvlJc w:val="left"/>
      <w:pPr>
        <w:tabs>
          <w:tab w:val="num" w:pos="0"/>
        </w:tabs>
        <w:ind w:left="780" w:hanging="360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140" w:hanging="720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140" w:hanging="720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1500" w:hanging="1080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150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186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186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2220" w:hanging="1800"/>
      </w:pPr>
    </w:lvl>
  </w:abstractNum>
  <w:abstractNum w:abstractNumId="3">
    <w:nsid w:val="00000004"/>
    <w:multiLevelType w:val="multilevel"/>
    <w:tmpl w:val="00000004"/>
    <w:name w:val="WW8Num21"/>
    <w:lvl w:ilvl="0">
      <w:start w:val="3"/>
      <w:numFmt w:val="decimal"/>
      <w:lvlText w:val="%1."/>
      <w:lvlJc w:val="left"/>
      <w:pPr>
        <w:tabs>
          <w:tab w:val="num" w:pos="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0"/>
        </w:tabs>
        <w:ind w:left="780" w:hanging="360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560" w:hanging="720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980" w:hanging="720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760" w:hanging="1080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318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96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438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5160" w:hanging="180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104E1"/>
    <w:rsid w:val="0017659F"/>
    <w:rsid w:val="001B4B31"/>
    <w:rsid w:val="001C6BD9"/>
    <w:rsid w:val="00253ED3"/>
    <w:rsid w:val="002804D3"/>
    <w:rsid w:val="002B5C4D"/>
    <w:rsid w:val="002D53D6"/>
    <w:rsid w:val="003642E9"/>
    <w:rsid w:val="006262B7"/>
    <w:rsid w:val="007E727C"/>
    <w:rsid w:val="00802A72"/>
    <w:rsid w:val="008104E1"/>
    <w:rsid w:val="0086071E"/>
    <w:rsid w:val="00A55AAF"/>
    <w:rsid w:val="00A93AA7"/>
    <w:rsid w:val="00BC0184"/>
    <w:rsid w:val="00D73CA8"/>
    <w:rsid w:val="00E156E1"/>
    <w:rsid w:val="00E3178A"/>
    <w:rsid w:val="00E4480A"/>
    <w:rsid w:val="00E6191D"/>
    <w:rsid w:val="00F9058B"/>
    <w:rsid w:val="00FB6EFC"/>
    <w:rsid w:val="00FE4D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77D3C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Body Text Indent 2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D53D6"/>
    <w:pPr>
      <w:spacing w:line="256" w:lineRule="auto"/>
    </w:pPr>
  </w:style>
  <w:style w:type="paragraph" w:styleId="1">
    <w:name w:val="heading 1"/>
    <w:basedOn w:val="a"/>
    <w:next w:val="a"/>
    <w:link w:val="10"/>
    <w:uiPriority w:val="9"/>
    <w:qFormat/>
    <w:rsid w:val="006262B7"/>
    <w:pPr>
      <w:keepNext/>
      <w:keepLines/>
      <w:spacing w:before="480" w:after="0" w:line="276" w:lineRule="auto"/>
      <w:outlineLvl w:val="0"/>
    </w:pPr>
    <w:rPr>
      <w:rFonts w:ascii="Calibri Light" w:eastAsia="Times New Roman" w:hAnsi="Calibri Light" w:cs="Times New Roman"/>
      <w:b/>
      <w:bCs/>
      <w:color w:val="2F5496" w:themeColor="accent1" w:themeShade="BF"/>
      <w:sz w:val="28"/>
      <w:szCs w:val="28"/>
      <w:lang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6262B7"/>
    <w:pPr>
      <w:keepNext/>
      <w:keepLines/>
      <w:spacing w:before="200" w:after="0" w:line="276" w:lineRule="auto"/>
      <w:outlineLvl w:val="1"/>
    </w:pPr>
    <w:rPr>
      <w:rFonts w:ascii="Calibri Light" w:eastAsia="Times New Roman" w:hAnsi="Calibri Light" w:cs="Times New Roman"/>
      <w:b/>
      <w:bCs/>
      <w:color w:val="4472C4" w:themeColor="accent1"/>
      <w:sz w:val="26"/>
      <w:szCs w:val="26"/>
      <w:lang w:eastAsia="ru-RU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6262B7"/>
    <w:pPr>
      <w:keepNext/>
      <w:keepLines/>
      <w:spacing w:before="200" w:after="0" w:line="276" w:lineRule="auto"/>
      <w:outlineLvl w:val="2"/>
    </w:pPr>
    <w:rPr>
      <w:rFonts w:ascii="Calibri Light" w:eastAsia="Times New Roman" w:hAnsi="Calibri Light" w:cs="Times New Roman"/>
      <w:b/>
      <w:bCs/>
      <w:color w:val="4472C4" w:themeColor="accent1"/>
      <w:lang w:eastAsia="ru-RU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6262B7"/>
    <w:pPr>
      <w:keepNext/>
      <w:keepLines/>
      <w:spacing w:before="200" w:after="0" w:line="276" w:lineRule="auto"/>
      <w:outlineLvl w:val="3"/>
    </w:pPr>
    <w:rPr>
      <w:rFonts w:ascii="Calibri Light" w:eastAsia="Times New Roman" w:hAnsi="Calibri Light" w:cs="Times New Roman"/>
      <w:b/>
      <w:bCs/>
      <w:i/>
      <w:iCs/>
      <w:color w:val="4472C4" w:themeColor="accent1"/>
      <w:lang w:eastAsia="ru-RU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6262B7"/>
    <w:pPr>
      <w:keepNext/>
      <w:keepLines/>
      <w:spacing w:before="200" w:after="0" w:line="276" w:lineRule="auto"/>
      <w:outlineLvl w:val="4"/>
    </w:pPr>
    <w:rPr>
      <w:rFonts w:ascii="Calibri Light" w:eastAsia="Times New Roman" w:hAnsi="Calibri Light" w:cs="Times New Roman"/>
      <w:color w:val="1F3763" w:themeColor="accent1" w:themeShade="7F"/>
      <w:lang w:eastAsia="ru-RU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262B7"/>
    <w:pPr>
      <w:keepNext/>
      <w:keepLines/>
      <w:spacing w:before="200" w:after="0" w:line="276" w:lineRule="auto"/>
      <w:outlineLvl w:val="5"/>
    </w:pPr>
    <w:rPr>
      <w:rFonts w:ascii="Calibri Light" w:eastAsia="Times New Roman" w:hAnsi="Calibri Light" w:cs="Times New Roman"/>
      <w:i/>
      <w:iCs/>
      <w:color w:val="1F3763" w:themeColor="accent1" w:themeShade="7F"/>
      <w:lang w:eastAsia="ru-RU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6262B7"/>
    <w:pPr>
      <w:keepNext/>
      <w:keepLines/>
      <w:spacing w:before="200" w:after="0" w:line="276" w:lineRule="auto"/>
      <w:outlineLvl w:val="6"/>
    </w:pPr>
    <w:rPr>
      <w:rFonts w:ascii="Calibri Light" w:eastAsia="Times New Roman" w:hAnsi="Calibri Light" w:cs="Times New Roman"/>
      <w:i/>
      <w:iCs/>
      <w:color w:val="404040" w:themeColor="text1" w:themeTint="BF"/>
      <w:lang w:eastAsia="ru-RU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6262B7"/>
    <w:pPr>
      <w:keepNext/>
      <w:keepLines/>
      <w:spacing w:before="200" w:after="0" w:line="276" w:lineRule="auto"/>
      <w:outlineLvl w:val="7"/>
    </w:pPr>
    <w:rPr>
      <w:rFonts w:ascii="Calibri Light" w:eastAsia="Times New Roman" w:hAnsi="Calibri Light" w:cs="Times New Roman"/>
      <w:color w:val="404040" w:themeColor="text1" w:themeTint="BF"/>
      <w:sz w:val="20"/>
      <w:szCs w:val="20"/>
      <w:lang w:eastAsia="ru-RU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6262B7"/>
    <w:pPr>
      <w:keepNext/>
      <w:keepLines/>
      <w:spacing w:before="200" w:after="0" w:line="276" w:lineRule="auto"/>
      <w:outlineLvl w:val="8"/>
    </w:pPr>
    <w:rPr>
      <w:rFonts w:ascii="Calibri Light" w:eastAsia="Times New Roman" w:hAnsi="Calibri Light" w:cs="Times New Roman"/>
      <w:i/>
      <w:iCs/>
      <w:color w:val="404040" w:themeColor="text1" w:themeTint="BF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6262B7"/>
    <w:rPr>
      <w:rFonts w:ascii="Calibri Light" w:eastAsia="Times New Roman" w:hAnsi="Calibri Light" w:cs="Times New Roman"/>
      <w:b/>
      <w:bCs/>
      <w:color w:val="2F5496" w:themeColor="accent1" w:themeShade="BF"/>
      <w:sz w:val="28"/>
      <w:szCs w:val="28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6262B7"/>
    <w:rPr>
      <w:rFonts w:ascii="Calibri Light" w:eastAsia="Times New Roman" w:hAnsi="Calibri Light" w:cs="Times New Roman"/>
      <w:b/>
      <w:bCs/>
      <w:color w:val="4472C4" w:themeColor="accent1"/>
      <w:sz w:val="26"/>
      <w:szCs w:val="26"/>
      <w:lang w:eastAsia="ru-RU"/>
    </w:rPr>
  </w:style>
  <w:style w:type="character" w:customStyle="1" w:styleId="30">
    <w:name w:val="Заголовок 3 Знак"/>
    <w:basedOn w:val="a0"/>
    <w:link w:val="3"/>
    <w:uiPriority w:val="9"/>
    <w:semiHidden/>
    <w:rsid w:val="006262B7"/>
    <w:rPr>
      <w:rFonts w:ascii="Calibri Light" w:eastAsia="Times New Roman" w:hAnsi="Calibri Light" w:cs="Times New Roman"/>
      <w:b/>
      <w:bCs/>
      <w:color w:val="4472C4" w:themeColor="accent1"/>
      <w:lang w:eastAsia="ru-RU"/>
    </w:rPr>
  </w:style>
  <w:style w:type="character" w:customStyle="1" w:styleId="40">
    <w:name w:val="Заголовок 4 Знак"/>
    <w:basedOn w:val="a0"/>
    <w:link w:val="4"/>
    <w:uiPriority w:val="9"/>
    <w:semiHidden/>
    <w:rsid w:val="006262B7"/>
    <w:rPr>
      <w:rFonts w:ascii="Calibri Light" w:eastAsia="Times New Roman" w:hAnsi="Calibri Light" w:cs="Times New Roman"/>
      <w:b/>
      <w:bCs/>
      <w:i/>
      <w:iCs/>
      <w:color w:val="4472C4" w:themeColor="accent1"/>
      <w:lang w:eastAsia="ru-RU"/>
    </w:rPr>
  </w:style>
  <w:style w:type="character" w:customStyle="1" w:styleId="50">
    <w:name w:val="Заголовок 5 Знак"/>
    <w:basedOn w:val="a0"/>
    <w:link w:val="5"/>
    <w:uiPriority w:val="9"/>
    <w:semiHidden/>
    <w:rsid w:val="006262B7"/>
    <w:rPr>
      <w:rFonts w:ascii="Calibri Light" w:eastAsia="Times New Roman" w:hAnsi="Calibri Light" w:cs="Times New Roman"/>
      <w:color w:val="1F3763" w:themeColor="accent1" w:themeShade="7F"/>
      <w:lang w:eastAsia="ru-RU"/>
    </w:rPr>
  </w:style>
  <w:style w:type="character" w:customStyle="1" w:styleId="60">
    <w:name w:val="Заголовок 6 Знак"/>
    <w:basedOn w:val="a0"/>
    <w:link w:val="6"/>
    <w:uiPriority w:val="9"/>
    <w:semiHidden/>
    <w:rsid w:val="006262B7"/>
    <w:rPr>
      <w:rFonts w:ascii="Calibri Light" w:eastAsia="Times New Roman" w:hAnsi="Calibri Light" w:cs="Times New Roman"/>
      <w:i/>
      <w:iCs/>
      <w:color w:val="1F3763" w:themeColor="accent1" w:themeShade="7F"/>
      <w:lang w:eastAsia="ru-RU"/>
    </w:rPr>
  </w:style>
  <w:style w:type="character" w:customStyle="1" w:styleId="70">
    <w:name w:val="Заголовок 7 Знак"/>
    <w:basedOn w:val="a0"/>
    <w:link w:val="7"/>
    <w:uiPriority w:val="9"/>
    <w:semiHidden/>
    <w:rsid w:val="006262B7"/>
    <w:rPr>
      <w:rFonts w:ascii="Calibri Light" w:eastAsia="Times New Roman" w:hAnsi="Calibri Light" w:cs="Times New Roman"/>
      <w:i/>
      <w:iCs/>
      <w:color w:val="404040" w:themeColor="text1" w:themeTint="BF"/>
      <w:lang w:eastAsia="ru-RU"/>
    </w:rPr>
  </w:style>
  <w:style w:type="character" w:customStyle="1" w:styleId="80">
    <w:name w:val="Заголовок 8 Знак"/>
    <w:basedOn w:val="a0"/>
    <w:link w:val="8"/>
    <w:uiPriority w:val="9"/>
    <w:semiHidden/>
    <w:rsid w:val="006262B7"/>
    <w:rPr>
      <w:rFonts w:ascii="Calibri Light" w:eastAsia="Times New Roman" w:hAnsi="Calibri Light" w:cs="Times New Roman"/>
      <w:color w:val="404040" w:themeColor="text1" w:themeTint="BF"/>
      <w:sz w:val="20"/>
      <w:szCs w:val="20"/>
      <w:lang w:eastAsia="ru-RU"/>
    </w:rPr>
  </w:style>
  <w:style w:type="character" w:customStyle="1" w:styleId="90">
    <w:name w:val="Заголовок 9 Знак"/>
    <w:basedOn w:val="a0"/>
    <w:link w:val="9"/>
    <w:uiPriority w:val="9"/>
    <w:semiHidden/>
    <w:rsid w:val="006262B7"/>
    <w:rPr>
      <w:rFonts w:ascii="Calibri Light" w:eastAsia="Times New Roman" w:hAnsi="Calibri Light" w:cs="Times New Roman"/>
      <w:i/>
      <w:iCs/>
      <w:color w:val="404040" w:themeColor="text1" w:themeTint="BF"/>
      <w:sz w:val="20"/>
      <w:szCs w:val="20"/>
      <w:lang w:eastAsia="ru-RU"/>
    </w:rPr>
  </w:style>
  <w:style w:type="numbering" w:customStyle="1" w:styleId="11">
    <w:name w:val="Нет списка1"/>
    <w:next w:val="a2"/>
    <w:uiPriority w:val="99"/>
    <w:semiHidden/>
    <w:unhideWhenUsed/>
    <w:rsid w:val="006262B7"/>
  </w:style>
  <w:style w:type="character" w:styleId="a3">
    <w:name w:val="Hyperlink"/>
    <w:semiHidden/>
    <w:unhideWhenUsed/>
    <w:rsid w:val="006262B7"/>
    <w:rPr>
      <w:color w:val="000080"/>
      <w:u w:val="single"/>
    </w:rPr>
  </w:style>
  <w:style w:type="character" w:styleId="a4">
    <w:name w:val="FollowedHyperlink"/>
    <w:basedOn w:val="a0"/>
    <w:uiPriority w:val="99"/>
    <w:semiHidden/>
    <w:unhideWhenUsed/>
    <w:rsid w:val="006262B7"/>
    <w:rPr>
      <w:color w:val="954F72" w:themeColor="followedHyperlink"/>
      <w:u w:val="single"/>
    </w:rPr>
  </w:style>
  <w:style w:type="paragraph" w:customStyle="1" w:styleId="msonormal0">
    <w:name w:val="msonormal"/>
    <w:basedOn w:val="a"/>
    <w:rsid w:val="006262B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footnote text"/>
    <w:basedOn w:val="a"/>
    <w:link w:val="a6"/>
    <w:semiHidden/>
    <w:unhideWhenUsed/>
    <w:rsid w:val="006262B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6">
    <w:name w:val="Текст сноски Знак"/>
    <w:basedOn w:val="a0"/>
    <w:link w:val="a5"/>
    <w:semiHidden/>
    <w:rsid w:val="006262B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7">
    <w:name w:val="endnote text"/>
    <w:basedOn w:val="a"/>
    <w:link w:val="a8"/>
    <w:uiPriority w:val="99"/>
    <w:semiHidden/>
    <w:unhideWhenUsed/>
    <w:rsid w:val="006262B7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</w:style>
  <w:style w:type="character" w:customStyle="1" w:styleId="a8">
    <w:name w:val="Текст концевой сноски Знак"/>
    <w:basedOn w:val="a0"/>
    <w:link w:val="a7"/>
    <w:uiPriority w:val="99"/>
    <w:semiHidden/>
    <w:rsid w:val="006262B7"/>
    <w:rPr>
      <w:rFonts w:ascii="Calibri" w:eastAsia="Times New Roman" w:hAnsi="Calibri" w:cs="Times New Roman"/>
      <w:sz w:val="20"/>
      <w:szCs w:val="20"/>
      <w:lang w:eastAsia="ru-RU"/>
    </w:rPr>
  </w:style>
  <w:style w:type="paragraph" w:styleId="a9">
    <w:name w:val="Title"/>
    <w:basedOn w:val="a"/>
    <w:next w:val="a"/>
    <w:link w:val="aa"/>
    <w:uiPriority w:val="10"/>
    <w:qFormat/>
    <w:rsid w:val="006262B7"/>
    <w:pPr>
      <w:pBdr>
        <w:bottom w:val="single" w:sz="8" w:space="4" w:color="4472C4" w:themeColor="accent1"/>
      </w:pBdr>
      <w:spacing w:after="300" w:line="240" w:lineRule="auto"/>
      <w:contextualSpacing/>
    </w:pPr>
    <w:rPr>
      <w:rFonts w:ascii="Calibri Light" w:eastAsia="Times New Roman" w:hAnsi="Calibri Light" w:cs="Times New Roman"/>
      <w:color w:val="323E4F" w:themeColor="text2" w:themeShade="BF"/>
      <w:spacing w:val="5"/>
      <w:kern w:val="28"/>
      <w:sz w:val="52"/>
      <w:szCs w:val="52"/>
      <w:lang w:eastAsia="ru-RU"/>
    </w:rPr>
  </w:style>
  <w:style w:type="character" w:customStyle="1" w:styleId="aa">
    <w:name w:val="Название Знак"/>
    <w:basedOn w:val="a0"/>
    <w:link w:val="a9"/>
    <w:uiPriority w:val="10"/>
    <w:rsid w:val="006262B7"/>
    <w:rPr>
      <w:rFonts w:ascii="Calibri Light" w:eastAsia="Times New Roman" w:hAnsi="Calibri Light" w:cs="Times New Roman"/>
      <w:color w:val="323E4F" w:themeColor="text2" w:themeShade="BF"/>
      <w:spacing w:val="5"/>
      <w:kern w:val="28"/>
      <w:sz w:val="52"/>
      <w:szCs w:val="52"/>
      <w:lang w:eastAsia="ru-RU"/>
    </w:rPr>
  </w:style>
  <w:style w:type="paragraph" w:styleId="ab">
    <w:name w:val="Subtitle"/>
    <w:basedOn w:val="a"/>
    <w:next w:val="a"/>
    <w:link w:val="ac"/>
    <w:uiPriority w:val="11"/>
    <w:qFormat/>
    <w:rsid w:val="006262B7"/>
    <w:pPr>
      <w:spacing w:after="200" w:line="276" w:lineRule="auto"/>
    </w:pPr>
    <w:rPr>
      <w:rFonts w:ascii="Calibri Light" w:eastAsia="Times New Roman" w:hAnsi="Calibri Light" w:cs="Times New Roman"/>
      <w:i/>
      <w:iCs/>
      <w:color w:val="4472C4" w:themeColor="accent1"/>
      <w:spacing w:val="15"/>
      <w:sz w:val="24"/>
      <w:szCs w:val="24"/>
      <w:lang w:eastAsia="ru-RU"/>
    </w:rPr>
  </w:style>
  <w:style w:type="character" w:customStyle="1" w:styleId="ac">
    <w:name w:val="Подзаголовок Знак"/>
    <w:basedOn w:val="a0"/>
    <w:link w:val="ab"/>
    <w:uiPriority w:val="11"/>
    <w:rsid w:val="006262B7"/>
    <w:rPr>
      <w:rFonts w:ascii="Calibri Light" w:eastAsia="Times New Roman" w:hAnsi="Calibri Light" w:cs="Times New Roman"/>
      <w:i/>
      <w:iCs/>
      <w:color w:val="4472C4" w:themeColor="accent1"/>
      <w:spacing w:val="15"/>
      <w:sz w:val="24"/>
      <w:szCs w:val="24"/>
      <w:lang w:eastAsia="ru-RU"/>
    </w:rPr>
  </w:style>
  <w:style w:type="paragraph" w:styleId="21">
    <w:name w:val="Body Text 2"/>
    <w:basedOn w:val="a"/>
    <w:link w:val="22"/>
    <w:semiHidden/>
    <w:unhideWhenUsed/>
    <w:rsid w:val="006262B7"/>
    <w:pPr>
      <w:spacing w:after="120" w:line="48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2">
    <w:name w:val="Основной текст 2 Знак"/>
    <w:basedOn w:val="a0"/>
    <w:link w:val="21"/>
    <w:semiHidden/>
    <w:rsid w:val="006262B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3">
    <w:name w:val="Body Text Indent 2"/>
    <w:basedOn w:val="a"/>
    <w:link w:val="24"/>
    <w:semiHidden/>
    <w:unhideWhenUsed/>
    <w:rsid w:val="006262B7"/>
    <w:pPr>
      <w:spacing w:after="120" w:line="480" w:lineRule="auto"/>
      <w:ind w:left="283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4">
    <w:name w:val="Основной текст с отступом 2 Знак"/>
    <w:basedOn w:val="a0"/>
    <w:link w:val="23"/>
    <w:semiHidden/>
    <w:rsid w:val="006262B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d">
    <w:name w:val="Balloon Text"/>
    <w:basedOn w:val="a"/>
    <w:link w:val="ae"/>
    <w:uiPriority w:val="99"/>
    <w:semiHidden/>
    <w:unhideWhenUsed/>
    <w:rsid w:val="006262B7"/>
    <w:pPr>
      <w:spacing w:after="0" w:line="240" w:lineRule="auto"/>
    </w:pPr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e">
    <w:name w:val="Текст выноски Знак"/>
    <w:basedOn w:val="a0"/>
    <w:link w:val="ad"/>
    <w:uiPriority w:val="99"/>
    <w:semiHidden/>
    <w:rsid w:val="006262B7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f">
    <w:name w:val="Без интервала Знак"/>
    <w:basedOn w:val="a0"/>
    <w:link w:val="af0"/>
    <w:locked/>
    <w:rsid w:val="006262B7"/>
    <w:rPr>
      <w:rFonts w:ascii="Times New Roman" w:eastAsia="Times New Roman" w:hAnsi="Times New Roman" w:cs="Times New Roman"/>
      <w:lang w:eastAsia="ru-RU"/>
    </w:rPr>
  </w:style>
  <w:style w:type="paragraph" w:styleId="af0">
    <w:name w:val="No Spacing"/>
    <w:basedOn w:val="a"/>
    <w:link w:val="af"/>
    <w:qFormat/>
    <w:rsid w:val="006262B7"/>
    <w:pPr>
      <w:spacing w:after="0" w:line="240" w:lineRule="auto"/>
    </w:pPr>
    <w:rPr>
      <w:rFonts w:ascii="Times New Roman" w:eastAsia="Times New Roman" w:hAnsi="Times New Roman" w:cs="Times New Roman"/>
      <w:lang w:eastAsia="ru-RU"/>
    </w:rPr>
  </w:style>
  <w:style w:type="paragraph" w:styleId="af1">
    <w:name w:val="List Paragraph"/>
    <w:basedOn w:val="a"/>
    <w:uiPriority w:val="34"/>
    <w:qFormat/>
    <w:rsid w:val="006262B7"/>
    <w:pPr>
      <w:spacing w:after="200" w:line="276" w:lineRule="auto"/>
      <w:ind w:left="720"/>
      <w:contextualSpacing/>
    </w:pPr>
    <w:rPr>
      <w:rFonts w:ascii="Calibri" w:eastAsia="Times New Roman" w:hAnsi="Calibri" w:cs="Times New Roman"/>
      <w:lang w:eastAsia="ru-RU"/>
    </w:rPr>
  </w:style>
  <w:style w:type="paragraph" w:styleId="25">
    <w:name w:val="Quote"/>
    <w:basedOn w:val="a"/>
    <w:next w:val="a"/>
    <w:link w:val="26"/>
    <w:uiPriority w:val="29"/>
    <w:qFormat/>
    <w:rsid w:val="006262B7"/>
    <w:pPr>
      <w:spacing w:after="200" w:line="276" w:lineRule="auto"/>
    </w:pPr>
    <w:rPr>
      <w:rFonts w:ascii="Calibri" w:eastAsia="Times New Roman" w:hAnsi="Calibri" w:cs="Times New Roman"/>
      <w:i/>
      <w:iCs/>
      <w:color w:val="000000" w:themeColor="text1"/>
      <w:lang w:eastAsia="ru-RU"/>
    </w:rPr>
  </w:style>
  <w:style w:type="character" w:customStyle="1" w:styleId="26">
    <w:name w:val="Цитата 2 Знак"/>
    <w:basedOn w:val="a0"/>
    <w:link w:val="25"/>
    <w:uiPriority w:val="29"/>
    <w:rsid w:val="006262B7"/>
    <w:rPr>
      <w:rFonts w:ascii="Calibri" w:eastAsia="Times New Roman" w:hAnsi="Calibri" w:cs="Times New Roman"/>
      <w:i/>
      <w:iCs/>
      <w:color w:val="000000" w:themeColor="text1"/>
      <w:lang w:eastAsia="ru-RU"/>
    </w:rPr>
  </w:style>
  <w:style w:type="paragraph" w:styleId="af2">
    <w:name w:val="Intense Quote"/>
    <w:basedOn w:val="a"/>
    <w:next w:val="a"/>
    <w:link w:val="af3"/>
    <w:uiPriority w:val="30"/>
    <w:qFormat/>
    <w:rsid w:val="006262B7"/>
    <w:pPr>
      <w:pBdr>
        <w:bottom w:val="single" w:sz="4" w:space="4" w:color="4472C4" w:themeColor="accent1"/>
      </w:pBdr>
      <w:spacing w:before="200" w:after="280" w:line="276" w:lineRule="auto"/>
      <w:ind w:left="936" w:right="936"/>
    </w:pPr>
    <w:rPr>
      <w:rFonts w:ascii="Calibri" w:eastAsia="Times New Roman" w:hAnsi="Calibri" w:cs="Times New Roman"/>
      <w:b/>
      <w:bCs/>
      <w:i/>
      <w:iCs/>
      <w:color w:val="4472C4" w:themeColor="accent1"/>
      <w:lang w:eastAsia="ru-RU"/>
    </w:rPr>
  </w:style>
  <w:style w:type="character" w:customStyle="1" w:styleId="af3">
    <w:name w:val="Выделенная цитата Знак"/>
    <w:basedOn w:val="a0"/>
    <w:link w:val="af2"/>
    <w:uiPriority w:val="30"/>
    <w:rsid w:val="006262B7"/>
    <w:rPr>
      <w:rFonts w:ascii="Calibri" w:eastAsia="Times New Roman" w:hAnsi="Calibri" w:cs="Times New Roman"/>
      <w:b/>
      <w:bCs/>
      <w:i/>
      <w:iCs/>
      <w:color w:val="4472C4" w:themeColor="accent1"/>
      <w:lang w:eastAsia="ru-RU"/>
    </w:rPr>
  </w:style>
  <w:style w:type="character" w:customStyle="1" w:styleId="ConsPlusNormal">
    <w:name w:val="ConsPlusNormal Знак"/>
    <w:basedOn w:val="a0"/>
    <w:link w:val="ConsPlusNormal0"/>
    <w:locked/>
    <w:rsid w:val="006262B7"/>
    <w:rPr>
      <w:rFonts w:ascii="Arial" w:hAnsi="Arial" w:cs="Arial"/>
    </w:rPr>
  </w:style>
  <w:style w:type="paragraph" w:customStyle="1" w:styleId="ConsPlusNormal0">
    <w:name w:val="ConsPlusNormal"/>
    <w:link w:val="ConsPlusNormal"/>
    <w:rsid w:val="006262B7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hAnsi="Arial" w:cs="Arial"/>
    </w:rPr>
  </w:style>
  <w:style w:type="character" w:styleId="af4">
    <w:name w:val="Subtle Emphasis"/>
    <w:uiPriority w:val="19"/>
    <w:qFormat/>
    <w:rsid w:val="006262B7"/>
    <w:rPr>
      <w:i/>
      <w:iCs/>
      <w:color w:val="808080" w:themeColor="text1" w:themeTint="7F"/>
    </w:rPr>
  </w:style>
  <w:style w:type="character" w:styleId="af5">
    <w:name w:val="Intense Emphasis"/>
    <w:uiPriority w:val="21"/>
    <w:qFormat/>
    <w:rsid w:val="006262B7"/>
    <w:rPr>
      <w:b/>
      <w:bCs/>
      <w:i/>
      <w:iCs/>
      <w:color w:val="4472C4" w:themeColor="accent1"/>
    </w:rPr>
  </w:style>
  <w:style w:type="character" w:styleId="af6">
    <w:name w:val="Subtle Reference"/>
    <w:uiPriority w:val="31"/>
    <w:qFormat/>
    <w:rsid w:val="006262B7"/>
    <w:rPr>
      <w:smallCaps/>
      <w:color w:val="ED7D31" w:themeColor="accent2"/>
      <w:u w:val="single"/>
    </w:rPr>
  </w:style>
  <w:style w:type="character" w:styleId="af7">
    <w:name w:val="Intense Reference"/>
    <w:uiPriority w:val="32"/>
    <w:qFormat/>
    <w:rsid w:val="006262B7"/>
    <w:rPr>
      <w:b/>
      <w:bCs/>
      <w:smallCaps/>
      <w:color w:val="ED7D31" w:themeColor="accent2"/>
      <w:spacing w:val="5"/>
      <w:u w:val="single"/>
    </w:rPr>
  </w:style>
  <w:style w:type="character" w:styleId="af8">
    <w:name w:val="Book Title"/>
    <w:uiPriority w:val="33"/>
    <w:qFormat/>
    <w:rsid w:val="006262B7"/>
    <w:rPr>
      <w:b/>
      <w:bCs/>
      <w:smallCaps/>
      <w:spacing w:val="5"/>
    </w:rPr>
  </w:style>
  <w:style w:type="character" w:customStyle="1" w:styleId="12">
    <w:name w:val="Текст сноски Знак1"/>
    <w:basedOn w:val="a0"/>
    <w:uiPriority w:val="99"/>
    <w:semiHidden/>
    <w:rsid w:val="006262B7"/>
    <w:rPr>
      <w:sz w:val="20"/>
      <w:szCs w:val="20"/>
    </w:rPr>
  </w:style>
  <w:style w:type="character" w:customStyle="1" w:styleId="13">
    <w:name w:val="Текст концевой сноски Знак1"/>
    <w:basedOn w:val="a0"/>
    <w:uiPriority w:val="99"/>
    <w:semiHidden/>
    <w:rsid w:val="006262B7"/>
    <w:rPr>
      <w:sz w:val="20"/>
      <w:szCs w:val="20"/>
    </w:rPr>
  </w:style>
  <w:style w:type="character" w:customStyle="1" w:styleId="210">
    <w:name w:val="Основной текст с отступом 2 Знак1"/>
    <w:basedOn w:val="a0"/>
    <w:uiPriority w:val="99"/>
    <w:semiHidden/>
    <w:rsid w:val="006262B7"/>
  </w:style>
  <w:style w:type="character" w:customStyle="1" w:styleId="14">
    <w:name w:val="Текст выноски Знак1"/>
    <w:basedOn w:val="a0"/>
    <w:uiPriority w:val="99"/>
    <w:semiHidden/>
    <w:rsid w:val="006262B7"/>
    <w:rPr>
      <w:rFonts w:ascii="Segoe UI" w:hAnsi="Segoe UI" w:cs="Segoe UI" w:hint="default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Body Text Indent 2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D53D6"/>
    <w:pPr>
      <w:spacing w:line="256" w:lineRule="auto"/>
    </w:pPr>
  </w:style>
  <w:style w:type="paragraph" w:styleId="1">
    <w:name w:val="heading 1"/>
    <w:basedOn w:val="a"/>
    <w:next w:val="a"/>
    <w:link w:val="10"/>
    <w:uiPriority w:val="9"/>
    <w:qFormat/>
    <w:rsid w:val="006262B7"/>
    <w:pPr>
      <w:keepNext/>
      <w:keepLines/>
      <w:spacing w:before="480" w:after="0" w:line="276" w:lineRule="auto"/>
      <w:outlineLvl w:val="0"/>
    </w:pPr>
    <w:rPr>
      <w:rFonts w:ascii="Calibri Light" w:eastAsia="Times New Roman" w:hAnsi="Calibri Light" w:cs="Times New Roman"/>
      <w:b/>
      <w:bCs/>
      <w:color w:val="2F5496" w:themeColor="accent1" w:themeShade="BF"/>
      <w:sz w:val="28"/>
      <w:szCs w:val="28"/>
      <w:lang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6262B7"/>
    <w:pPr>
      <w:keepNext/>
      <w:keepLines/>
      <w:spacing w:before="200" w:after="0" w:line="276" w:lineRule="auto"/>
      <w:outlineLvl w:val="1"/>
    </w:pPr>
    <w:rPr>
      <w:rFonts w:ascii="Calibri Light" w:eastAsia="Times New Roman" w:hAnsi="Calibri Light" w:cs="Times New Roman"/>
      <w:b/>
      <w:bCs/>
      <w:color w:val="4472C4" w:themeColor="accent1"/>
      <w:sz w:val="26"/>
      <w:szCs w:val="26"/>
      <w:lang w:eastAsia="ru-RU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6262B7"/>
    <w:pPr>
      <w:keepNext/>
      <w:keepLines/>
      <w:spacing w:before="200" w:after="0" w:line="276" w:lineRule="auto"/>
      <w:outlineLvl w:val="2"/>
    </w:pPr>
    <w:rPr>
      <w:rFonts w:ascii="Calibri Light" w:eastAsia="Times New Roman" w:hAnsi="Calibri Light" w:cs="Times New Roman"/>
      <w:b/>
      <w:bCs/>
      <w:color w:val="4472C4" w:themeColor="accent1"/>
      <w:lang w:eastAsia="ru-RU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6262B7"/>
    <w:pPr>
      <w:keepNext/>
      <w:keepLines/>
      <w:spacing w:before="200" w:after="0" w:line="276" w:lineRule="auto"/>
      <w:outlineLvl w:val="3"/>
    </w:pPr>
    <w:rPr>
      <w:rFonts w:ascii="Calibri Light" w:eastAsia="Times New Roman" w:hAnsi="Calibri Light" w:cs="Times New Roman"/>
      <w:b/>
      <w:bCs/>
      <w:i/>
      <w:iCs/>
      <w:color w:val="4472C4" w:themeColor="accent1"/>
      <w:lang w:eastAsia="ru-RU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6262B7"/>
    <w:pPr>
      <w:keepNext/>
      <w:keepLines/>
      <w:spacing w:before="200" w:after="0" w:line="276" w:lineRule="auto"/>
      <w:outlineLvl w:val="4"/>
    </w:pPr>
    <w:rPr>
      <w:rFonts w:ascii="Calibri Light" w:eastAsia="Times New Roman" w:hAnsi="Calibri Light" w:cs="Times New Roman"/>
      <w:color w:val="1F3763" w:themeColor="accent1" w:themeShade="7F"/>
      <w:lang w:eastAsia="ru-RU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262B7"/>
    <w:pPr>
      <w:keepNext/>
      <w:keepLines/>
      <w:spacing w:before="200" w:after="0" w:line="276" w:lineRule="auto"/>
      <w:outlineLvl w:val="5"/>
    </w:pPr>
    <w:rPr>
      <w:rFonts w:ascii="Calibri Light" w:eastAsia="Times New Roman" w:hAnsi="Calibri Light" w:cs="Times New Roman"/>
      <w:i/>
      <w:iCs/>
      <w:color w:val="1F3763" w:themeColor="accent1" w:themeShade="7F"/>
      <w:lang w:eastAsia="ru-RU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6262B7"/>
    <w:pPr>
      <w:keepNext/>
      <w:keepLines/>
      <w:spacing w:before="200" w:after="0" w:line="276" w:lineRule="auto"/>
      <w:outlineLvl w:val="6"/>
    </w:pPr>
    <w:rPr>
      <w:rFonts w:ascii="Calibri Light" w:eastAsia="Times New Roman" w:hAnsi="Calibri Light" w:cs="Times New Roman"/>
      <w:i/>
      <w:iCs/>
      <w:color w:val="404040" w:themeColor="text1" w:themeTint="BF"/>
      <w:lang w:eastAsia="ru-RU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6262B7"/>
    <w:pPr>
      <w:keepNext/>
      <w:keepLines/>
      <w:spacing w:before="200" w:after="0" w:line="276" w:lineRule="auto"/>
      <w:outlineLvl w:val="7"/>
    </w:pPr>
    <w:rPr>
      <w:rFonts w:ascii="Calibri Light" w:eastAsia="Times New Roman" w:hAnsi="Calibri Light" w:cs="Times New Roman"/>
      <w:color w:val="404040" w:themeColor="text1" w:themeTint="BF"/>
      <w:sz w:val="20"/>
      <w:szCs w:val="20"/>
      <w:lang w:eastAsia="ru-RU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6262B7"/>
    <w:pPr>
      <w:keepNext/>
      <w:keepLines/>
      <w:spacing w:before="200" w:after="0" w:line="276" w:lineRule="auto"/>
      <w:outlineLvl w:val="8"/>
    </w:pPr>
    <w:rPr>
      <w:rFonts w:ascii="Calibri Light" w:eastAsia="Times New Roman" w:hAnsi="Calibri Light" w:cs="Times New Roman"/>
      <w:i/>
      <w:iCs/>
      <w:color w:val="404040" w:themeColor="text1" w:themeTint="BF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6262B7"/>
    <w:rPr>
      <w:rFonts w:ascii="Calibri Light" w:eastAsia="Times New Roman" w:hAnsi="Calibri Light" w:cs="Times New Roman"/>
      <w:b/>
      <w:bCs/>
      <w:color w:val="2F5496" w:themeColor="accent1" w:themeShade="BF"/>
      <w:sz w:val="28"/>
      <w:szCs w:val="28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6262B7"/>
    <w:rPr>
      <w:rFonts w:ascii="Calibri Light" w:eastAsia="Times New Roman" w:hAnsi="Calibri Light" w:cs="Times New Roman"/>
      <w:b/>
      <w:bCs/>
      <w:color w:val="4472C4" w:themeColor="accent1"/>
      <w:sz w:val="26"/>
      <w:szCs w:val="26"/>
      <w:lang w:eastAsia="ru-RU"/>
    </w:rPr>
  </w:style>
  <w:style w:type="character" w:customStyle="1" w:styleId="30">
    <w:name w:val="Заголовок 3 Знак"/>
    <w:basedOn w:val="a0"/>
    <w:link w:val="3"/>
    <w:uiPriority w:val="9"/>
    <w:semiHidden/>
    <w:rsid w:val="006262B7"/>
    <w:rPr>
      <w:rFonts w:ascii="Calibri Light" w:eastAsia="Times New Roman" w:hAnsi="Calibri Light" w:cs="Times New Roman"/>
      <w:b/>
      <w:bCs/>
      <w:color w:val="4472C4" w:themeColor="accent1"/>
      <w:lang w:eastAsia="ru-RU"/>
    </w:rPr>
  </w:style>
  <w:style w:type="character" w:customStyle="1" w:styleId="40">
    <w:name w:val="Заголовок 4 Знак"/>
    <w:basedOn w:val="a0"/>
    <w:link w:val="4"/>
    <w:uiPriority w:val="9"/>
    <w:semiHidden/>
    <w:rsid w:val="006262B7"/>
    <w:rPr>
      <w:rFonts w:ascii="Calibri Light" w:eastAsia="Times New Roman" w:hAnsi="Calibri Light" w:cs="Times New Roman"/>
      <w:b/>
      <w:bCs/>
      <w:i/>
      <w:iCs/>
      <w:color w:val="4472C4" w:themeColor="accent1"/>
      <w:lang w:eastAsia="ru-RU"/>
    </w:rPr>
  </w:style>
  <w:style w:type="character" w:customStyle="1" w:styleId="50">
    <w:name w:val="Заголовок 5 Знак"/>
    <w:basedOn w:val="a0"/>
    <w:link w:val="5"/>
    <w:uiPriority w:val="9"/>
    <w:semiHidden/>
    <w:rsid w:val="006262B7"/>
    <w:rPr>
      <w:rFonts w:ascii="Calibri Light" w:eastAsia="Times New Roman" w:hAnsi="Calibri Light" w:cs="Times New Roman"/>
      <w:color w:val="1F3763" w:themeColor="accent1" w:themeShade="7F"/>
      <w:lang w:eastAsia="ru-RU"/>
    </w:rPr>
  </w:style>
  <w:style w:type="character" w:customStyle="1" w:styleId="60">
    <w:name w:val="Заголовок 6 Знак"/>
    <w:basedOn w:val="a0"/>
    <w:link w:val="6"/>
    <w:uiPriority w:val="9"/>
    <w:semiHidden/>
    <w:rsid w:val="006262B7"/>
    <w:rPr>
      <w:rFonts w:ascii="Calibri Light" w:eastAsia="Times New Roman" w:hAnsi="Calibri Light" w:cs="Times New Roman"/>
      <w:i/>
      <w:iCs/>
      <w:color w:val="1F3763" w:themeColor="accent1" w:themeShade="7F"/>
      <w:lang w:eastAsia="ru-RU"/>
    </w:rPr>
  </w:style>
  <w:style w:type="character" w:customStyle="1" w:styleId="70">
    <w:name w:val="Заголовок 7 Знак"/>
    <w:basedOn w:val="a0"/>
    <w:link w:val="7"/>
    <w:uiPriority w:val="9"/>
    <w:semiHidden/>
    <w:rsid w:val="006262B7"/>
    <w:rPr>
      <w:rFonts w:ascii="Calibri Light" w:eastAsia="Times New Roman" w:hAnsi="Calibri Light" w:cs="Times New Roman"/>
      <w:i/>
      <w:iCs/>
      <w:color w:val="404040" w:themeColor="text1" w:themeTint="BF"/>
      <w:lang w:eastAsia="ru-RU"/>
    </w:rPr>
  </w:style>
  <w:style w:type="character" w:customStyle="1" w:styleId="80">
    <w:name w:val="Заголовок 8 Знак"/>
    <w:basedOn w:val="a0"/>
    <w:link w:val="8"/>
    <w:uiPriority w:val="9"/>
    <w:semiHidden/>
    <w:rsid w:val="006262B7"/>
    <w:rPr>
      <w:rFonts w:ascii="Calibri Light" w:eastAsia="Times New Roman" w:hAnsi="Calibri Light" w:cs="Times New Roman"/>
      <w:color w:val="404040" w:themeColor="text1" w:themeTint="BF"/>
      <w:sz w:val="20"/>
      <w:szCs w:val="20"/>
      <w:lang w:eastAsia="ru-RU"/>
    </w:rPr>
  </w:style>
  <w:style w:type="character" w:customStyle="1" w:styleId="90">
    <w:name w:val="Заголовок 9 Знак"/>
    <w:basedOn w:val="a0"/>
    <w:link w:val="9"/>
    <w:uiPriority w:val="9"/>
    <w:semiHidden/>
    <w:rsid w:val="006262B7"/>
    <w:rPr>
      <w:rFonts w:ascii="Calibri Light" w:eastAsia="Times New Roman" w:hAnsi="Calibri Light" w:cs="Times New Roman"/>
      <w:i/>
      <w:iCs/>
      <w:color w:val="404040" w:themeColor="text1" w:themeTint="BF"/>
      <w:sz w:val="20"/>
      <w:szCs w:val="20"/>
      <w:lang w:eastAsia="ru-RU"/>
    </w:rPr>
  </w:style>
  <w:style w:type="numbering" w:customStyle="1" w:styleId="11">
    <w:name w:val="Нет списка1"/>
    <w:next w:val="a2"/>
    <w:uiPriority w:val="99"/>
    <w:semiHidden/>
    <w:unhideWhenUsed/>
    <w:rsid w:val="006262B7"/>
  </w:style>
  <w:style w:type="character" w:styleId="a3">
    <w:name w:val="Hyperlink"/>
    <w:semiHidden/>
    <w:unhideWhenUsed/>
    <w:rsid w:val="006262B7"/>
    <w:rPr>
      <w:color w:val="000080"/>
      <w:u w:val="single"/>
    </w:rPr>
  </w:style>
  <w:style w:type="character" w:styleId="a4">
    <w:name w:val="FollowedHyperlink"/>
    <w:basedOn w:val="a0"/>
    <w:uiPriority w:val="99"/>
    <w:semiHidden/>
    <w:unhideWhenUsed/>
    <w:rsid w:val="006262B7"/>
    <w:rPr>
      <w:color w:val="954F72" w:themeColor="followedHyperlink"/>
      <w:u w:val="single"/>
    </w:rPr>
  </w:style>
  <w:style w:type="paragraph" w:customStyle="1" w:styleId="msonormal0">
    <w:name w:val="msonormal"/>
    <w:basedOn w:val="a"/>
    <w:rsid w:val="006262B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footnote text"/>
    <w:basedOn w:val="a"/>
    <w:link w:val="a6"/>
    <w:semiHidden/>
    <w:unhideWhenUsed/>
    <w:rsid w:val="006262B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6">
    <w:name w:val="Текст сноски Знак"/>
    <w:basedOn w:val="a0"/>
    <w:link w:val="a5"/>
    <w:semiHidden/>
    <w:rsid w:val="006262B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7">
    <w:name w:val="endnote text"/>
    <w:basedOn w:val="a"/>
    <w:link w:val="a8"/>
    <w:uiPriority w:val="99"/>
    <w:semiHidden/>
    <w:unhideWhenUsed/>
    <w:rsid w:val="006262B7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</w:style>
  <w:style w:type="character" w:customStyle="1" w:styleId="a8">
    <w:name w:val="Текст концевой сноски Знак"/>
    <w:basedOn w:val="a0"/>
    <w:link w:val="a7"/>
    <w:uiPriority w:val="99"/>
    <w:semiHidden/>
    <w:rsid w:val="006262B7"/>
    <w:rPr>
      <w:rFonts w:ascii="Calibri" w:eastAsia="Times New Roman" w:hAnsi="Calibri" w:cs="Times New Roman"/>
      <w:sz w:val="20"/>
      <w:szCs w:val="20"/>
      <w:lang w:eastAsia="ru-RU"/>
    </w:rPr>
  </w:style>
  <w:style w:type="paragraph" w:styleId="a9">
    <w:name w:val="Title"/>
    <w:basedOn w:val="a"/>
    <w:next w:val="a"/>
    <w:link w:val="aa"/>
    <w:uiPriority w:val="10"/>
    <w:qFormat/>
    <w:rsid w:val="006262B7"/>
    <w:pPr>
      <w:pBdr>
        <w:bottom w:val="single" w:sz="8" w:space="4" w:color="4472C4" w:themeColor="accent1"/>
      </w:pBdr>
      <w:spacing w:after="300" w:line="240" w:lineRule="auto"/>
      <w:contextualSpacing/>
    </w:pPr>
    <w:rPr>
      <w:rFonts w:ascii="Calibri Light" w:eastAsia="Times New Roman" w:hAnsi="Calibri Light" w:cs="Times New Roman"/>
      <w:color w:val="323E4F" w:themeColor="text2" w:themeShade="BF"/>
      <w:spacing w:val="5"/>
      <w:kern w:val="28"/>
      <w:sz w:val="52"/>
      <w:szCs w:val="52"/>
      <w:lang w:eastAsia="ru-RU"/>
    </w:rPr>
  </w:style>
  <w:style w:type="character" w:customStyle="1" w:styleId="aa">
    <w:name w:val="Название Знак"/>
    <w:basedOn w:val="a0"/>
    <w:link w:val="a9"/>
    <w:uiPriority w:val="10"/>
    <w:rsid w:val="006262B7"/>
    <w:rPr>
      <w:rFonts w:ascii="Calibri Light" w:eastAsia="Times New Roman" w:hAnsi="Calibri Light" w:cs="Times New Roman"/>
      <w:color w:val="323E4F" w:themeColor="text2" w:themeShade="BF"/>
      <w:spacing w:val="5"/>
      <w:kern w:val="28"/>
      <w:sz w:val="52"/>
      <w:szCs w:val="52"/>
      <w:lang w:eastAsia="ru-RU"/>
    </w:rPr>
  </w:style>
  <w:style w:type="paragraph" w:styleId="ab">
    <w:name w:val="Subtitle"/>
    <w:basedOn w:val="a"/>
    <w:next w:val="a"/>
    <w:link w:val="ac"/>
    <w:uiPriority w:val="11"/>
    <w:qFormat/>
    <w:rsid w:val="006262B7"/>
    <w:pPr>
      <w:spacing w:after="200" w:line="276" w:lineRule="auto"/>
    </w:pPr>
    <w:rPr>
      <w:rFonts w:ascii="Calibri Light" w:eastAsia="Times New Roman" w:hAnsi="Calibri Light" w:cs="Times New Roman"/>
      <w:i/>
      <w:iCs/>
      <w:color w:val="4472C4" w:themeColor="accent1"/>
      <w:spacing w:val="15"/>
      <w:sz w:val="24"/>
      <w:szCs w:val="24"/>
      <w:lang w:eastAsia="ru-RU"/>
    </w:rPr>
  </w:style>
  <w:style w:type="character" w:customStyle="1" w:styleId="ac">
    <w:name w:val="Подзаголовок Знак"/>
    <w:basedOn w:val="a0"/>
    <w:link w:val="ab"/>
    <w:uiPriority w:val="11"/>
    <w:rsid w:val="006262B7"/>
    <w:rPr>
      <w:rFonts w:ascii="Calibri Light" w:eastAsia="Times New Roman" w:hAnsi="Calibri Light" w:cs="Times New Roman"/>
      <w:i/>
      <w:iCs/>
      <w:color w:val="4472C4" w:themeColor="accent1"/>
      <w:spacing w:val="15"/>
      <w:sz w:val="24"/>
      <w:szCs w:val="24"/>
      <w:lang w:eastAsia="ru-RU"/>
    </w:rPr>
  </w:style>
  <w:style w:type="paragraph" w:styleId="21">
    <w:name w:val="Body Text 2"/>
    <w:basedOn w:val="a"/>
    <w:link w:val="22"/>
    <w:semiHidden/>
    <w:unhideWhenUsed/>
    <w:rsid w:val="006262B7"/>
    <w:pPr>
      <w:spacing w:after="120" w:line="48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2">
    <w:name w:val="Основной текст 2 Знак"/>
    <w:basedOn w:val="a0"/>
    <w:link w:val="21"/>
    <w:semiHidden/>
    <w:rsid w:val="006262B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3">
    <w:name w:val="Body Text Indent 2"/>
    <w:basedOn w:val="a"/>
    <w:link w:val="24"/>
    <w:semiHidden/>
    <w:unhideWhenUsed/>
    <w:rsid w:val="006262B7"/>
    <w:pPr>
      <w:spacing w:after="120" w:line="480" w:lineRule="auto"/>
      <w:ind w:left="283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4">
    <w:name w:val="Основной текст с отступом 2 Знак"/>
    <w:basedOn w:val="a0"/>
    <w:link w:val="23"/>
    <w:semiHidden/>
    <w:rsid w:val="006262B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d">
    <w:name w:val="Balloon Text"/>
    <w:basedOn w:val="a"/>
    <w:link w:val="ae"/>
    <w:uiPriority w:val="99"/>
    <w:semiHidden/>
    <w:unhideWhenUsed/>
    <w:rsid w:val="006262B7"/>
    <w:pPr>
      <w:spacing w:after="0" w:line="240" w:lineRule="auto"/>
    </w:pPr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e">
    <w:name w:val="Текст выноски Знак"/>
    <w:basedOn w:val="a0"/>
    <w:link w:val="ad"/>
    <w:uiPriority w:val="99"/>
    <w:semiHidden/>
    <w:rsid w:val="006262B7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f">
    <w:name w:val="Без интервала Знак"/>
    <w:basedOn w:val="a0"/>
    <w:link w:val="af0"/>
    <w:locked/>
    <w:rsid w:val="006262B7"/>
    <w:rPr>
      <w:rFonts w:ascii="Times New Roman" w:eastAsia="Times New Roman" w:hAnsi="Times New Roman" w:cs="Times New Roman"/>
      <w:lang w:eastAsia="ru-RU"/>
    </w:rPr>
  </w:style>
  <w:style w:type="paragraph" w:styleId="af0">
    <w:name w:val="No Spacing"/>
    <w:basedOn w:val="a"/>
    <w:link w:val="af"/>
    <w:qFormat/>
    <w:rsid w:val="006262B7"/>
    <w:pPr>
      <w:spacing w:after="0" w:line="240" w:lineRule="auto"/>
    </w:pPr>
    <w:rPr>
      <w:rFonts w:ascii="Times New Roman" w:eastAsia="Times New Roman" w:hAnsi="Times New Roman" w:cs="Times New Roman"/>
      <w:lang w:eastAsia="ru-RU"/>
    </w:rPr>
  </w:style>
  <w:style w:type="paragraph" w:styleId="af1">
    <w:name w:val="List Paragraph"/>
    <w:basedOn w:val="a"/>
    <w:uiPriority w:val="34"/>
    <w:qFormat/>
    <w:rsid w:val="006262B7"/>
    <w:pPr>
      <w:spacing w:after="200" w:line="276" w:lineRule="auto"/>
      <w:ind w:left="720"/>
      <w:contextualSpacing/>
    </w:pPr>
    <w:rPr>
      <w:rFonts w:ascii="Calibri" w:eastAsia="Times New Roman" w:hAnsi="Calibri" w:cs="Times New Roman"/>
      <w:lang w:eastAsia="ru-RU"/>
    </w:rPr>
  </w:style>
  <w:style w:type="paragraph" w:styleId="25">
    <w:name w:val="Quote"/>
    <w:basedOn w:val="a"/>
    <w:next w:val="a"/>
    <w:link w:val="26"/>
    <w:uiPriority w:val="29"/>
    <w:qFormat/>
    <w:rsid w:val="006262B7"/>
    <w:pPr>
      <w:spacing w:after="200" w:line="276" w:lineRule="auto"/>
    </w:pPr>
    <w:rPr>
      <w:rFonts w:ascii="Calibri" w:eastAsia="Times New Roman" w:hAnsi="Calibri" w:cs="Times New Roman"/>
      <w:i/>
      <w:iCs/>
      <w:color w:val="000000" w:themeColor="text1"/>
      <w:lang w:eastAsia="ru-RU"/>
    </w:rPr>
  </w:style>
  <w:style w:type="character" w:customStyle="1" w:styleId="26">
    <w:name w:val="Цитата 2 Знак"/>
    <w:basedOn w:val="a0"/>
    <w:link w:val="25"/>
    <w:uiPriority w:val="29"/>
    <w:rsid w:val="006262B7"/>
    <w:rPr>
      <w:rFonts w:ascii="Calibri" w:eastAsia="Times New Roman" w:hAnsi="Calibri" w:cs="Times New Roman"/>
      <w:i/>
      <w:iCs/>
      <w:color w:val="000000" w:themeColor="text1"/>
      <w:lang w:eastAsia="ru-RU"/>
    </w:rPr>
  </w:style>
  <w:style w:type="paragraph" w:styleId="af2">
    <w:name w:val="Intense Quote"/>
    <w:basedOn w:val="a"/>
    <w:next w:val="a"/>
    <w:link w:val="af3"/>
    <w:uiPriority w:val="30"/>
    <w:qFormat/>
    <w:rsid w:val="006262B7"/>
    <w:pPr>
      <w:pBdr>
        <w:bottom w:val="single" w:sz="4" w:space="4" w:color="4472C4" w:themeColor="accent1"/>
      </w:pBdr>
      <w:spacing w:before="200" w:after="280" w:line="276" w:lineRule="auto"/>
      <w:ind w:left="936" w:right="936"/>
    </w:pPr>
    <w:rPr>
      <w:rFonts w:ascii="Calibri" w:eastAsia="Times New Roman" w:hAnsi="Calibri" w:cs="Times New Roman"/>
      <w:b/>
      <w:bCs/>
      <w:i/>
      <w:iCs/>
      <w:color w:val="4472C4" w:themeColor="accent1"/>
      <w:lang w:eastAsia="ru-RU"/>
    </w:rPr>
  </w:style>
  <w:style w:type="character" w:customStyle="1" w:styleId="af3">
    <w:name w:val="Выделенная цитата Знак"/>
    <w:basedOn w:val="a0"/>
    <w:link w:val="af2"/>
    <w:uiPriority w:val="30"/>
    <w:rsid w:val="006262B7"/>
    <w:rPr>
      <w:rFonts w:ascii="Calibri" w:eastAsia="Times New Roman" w:hAnsi="Calibri" w:cs="Times New Roman"/>
      <w:b/>
      <w:bCs/>
      <w:i/>
      <w:iCs/>
      <w:color w:val="4472C4" w:themeColor="accent1"/>
      <w:lang w:eastAsia="ru-RU"/>
    </w:rPr>
  </w:style>
  <w:style w:type="character" w:customStyle="1" w:styleId="ConsPlusNormal">
    <w:name w:val="ConsPlusNormal Знак"/>
    <w:basedOn w:val="a0"/>
    <w:link w:val="ConsPlusNormal0"/>
    <w:locked/>
    <w:rsid w:val="006262B7"/>
    <w:rPr>
      <w:rFonts w:ascii="Arial" w:hAnsi="Arial" w:cs="Arial"/>
    </w:rPr>
  </w:style>
  <w:style w:type="paragraph" w:customStyle="1" w:styleId="ConsPlusNormal0">
    <w:name w:val="ConsPlusNormal"/>
    <w:link w:val="ConsPlusNormal"/>
    <w:rsid w:val="006262B7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hAnsi="Arial" w:cs="Arial"/>
    </w:rPr>
  </w:style>
  <w:style w:type="character" w:styleId="af4">
    <w:name w:val="Subtle Emphasis"/>
    <w:uiPriority w:val="19"/>
    <w:qFormat/>
    <w:rsid w:val="006262B7"/>
    <w:rPr>
      <w:i/>
      <w:iCs/>
      <w:color w:val="808080" w:themeColor="text1" w:themeTint="7F"/>
    </w:rPr>
  </w:style>
  <w:style w:type="character" w:styleId="af5">
    <w:name w:val="Intense Emphasis"/>
    <w:uiPriority w:val="21"/>
    <w:qFormat/>
    <w:rsid w:val="006262B7"/>
    <w:rPr>
      <w:b/>
      <w:bCs/>
      <w:i/>
      <w:iCs/>
      <w:color w:val="4472C4" w:themeColor="accent1"/>
    </w:rPr>
  </w:style>
  <w:style w:type="character" w:styleId="af6">
    <w:name w:val="Subtle Reference"/>
    <w:uiPriority w:val="31"/>
    <w:qFormat/>
    <w:rsid w:val="006262B7"/>
    <w:rPr>
      <w:smallCaps/>
      <w:color w:val="ED7D31" w:themeColor="accent2"/>
      <w:u w:val="single"/>
    </w:rPr>
  </w:style>
  <w:style w:type="character" w:styleId="af7">
    <w:name w:val="Intense Reference"/>
    <w:uiPriority w:val="32"/>
    <w:qFormat/>
    <w:rsid w:val="006262B7"/>
    <w:rPr>
      <w:b/>
      <w:bCs/>
      <w:smallCaps/>
      <w:color w:val="ED7D31" w:themeColor="accent2"/>
      <w:spacing w:val="5"/>
      <w:u w:val="single"/>
    </w:rPr>
  </w:style>
  <w:style w:type="character" w:styleId="af8">
    <w:name w:val="Book Title"/>
    <w:uiPriority w:val="33"/>
    <w:qFormat/>
    <w:rsid w:val="006262B7"/>
    <w:rPr>
      <w:b/>
      <w:bCs/>
      <w:smallCaps/>
      <w:spacing w:val="5"/>
    </w:rPr>
  </w:style>
  <w:style w:type="character" w:customStyle="1" w:styleId="12">
    <w:name w:val="Текст сноски Знак1"/>
    <w:basedOn w:val="a0"/>
    <w:uiPriority w:val="99"/>
    <w:semiHidden/>
    <w:rsid w:val="006262B7"/>
    <w:rPr>
      <w:sz w:val="20"/>
      <w:szCs w:val="20"/>
    </w:rPr>
  </w:style>
  <w:style w:type="character" w:customStyle="1" w:styleId="13">
    <w:name w:val="Текст концевой сноски Знак1"/>
    <w:basedOn w:val="a0"/>
    <w:uiPriority w:val="99"/>
    <w:semiHidden/>
    <w:rsid w:val="006262B7"/>
    <w:rPr>
      <w:sz w:val="20"/>
      <w:szCs w:val="20"/>
    </w:rPr>
  </w:style>
  <w:style w:type="character" w:customStyle="1" w:styleId="210">
    <w:name w:val="Основной текст с отступом 2 Знак1"/>
    <w:basedOn w:val="a0"/>
    <w:uiPriority w:val="99"/>
    <w:semiHidden/>
    <w:rsid w:val="006262B7"/>
  </w:style>
  <w:style w:type="character" w:customStyle="1" w:styleId="14">
    <w:name w:val="Текст выноски Знак1"/>
    <w:basedOn w:val="a0"/>
    <w:uiPriority w:val="99"/>
    <w:semiHidden/>
    <w:rsid w:val="006262B7"/>
    <w:rPr>
      <w:rFonts w:ascii="Segoe UI" w:hAnsi="Segoe UI" w:cs="Segoe UI" w:hint="default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54622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149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admelesun@yandex.ru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8</Pages>
  <Words>2009</Words>
  <Characters>11452</Characters>
  <Application>Microsoft Office Word</Application>
  <DocSecurity>0</DocSecurity>
  <Lines>95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13435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Елена Бадмаева</dc:creator>
  <cp:lastModifiedBy>Пользователь Windows</cp:lastModifiedBy>
  <cp:revision>2</cp:revision>
  <dcterms:created xsi:type="dcterms:W3CDTF">2023-01-24T07:39:00Z</dcterms:created>
  <dcterms:modified xsi:type="dcterms:W3CDTF">2023-01-24T07:39:00Z</dcterms:modified>
</cp:coreProperties>
</file>