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39307B" w:rsidRDefault="0039307B" w:rsidP="0039307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39307B" w:rsidRDefault="0039307B" w:rsidP="0039307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9307B" w:rsidRPr="006B3BAD" w:rsidRDefault="0039307B" w:rsidP="0039307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7B2885">
        <w:rPr>
          <w:rFonts w:ascii="Times New Roman" w:hAnsi="Times New Roman" w:cs="Times New Roman"/>
          <w:b/>
          <w:caps/>
          <w:sz w:val="28"/>
          <w:szCs w:val="28"/>
          <w:lang w:val="en-US"/>
        </w:rPr>
        <w:t>LV</w:t>
      </w:r>
      <w:r w:rsidR="00FA4599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3A757B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C81C84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6B3BAD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C81C84">
        <w:rPr>
          <w:rFonts w:ascii="Times New Roman" w:hAnsi="Times New Roman" w:cs="Times New Roman"/>
          <w:b/>
        </w:rPr>
        <w:t>11</w:t>
      </w:r>
      <w:r>
        <w:rPr>
          <w:rFonts w:ascii="Times New Roman" w:hAnsi="Times New Roman" w:cs="Times New Roman"/>
          <w:b/>
        </w:rPr>
        <w:t xml:space="preserve">»  </w:t>
      </w:r>
      <w:r w:rsidR="00C81C84">
        <w:rPr>
          <w:rFonts w:ascii="Times New Roman" w:hAnsi="Times New Roman" w:cs="Times New Roman"/>
          <w:b/>
        </w:rPr>
        <w:t>ок</w:t>
      </w:r>
      <w:r w:rsidR="00FA4599">
        <w:rPr>
          <w:rFonts w:ascii="Times New Roman" w:hAnsi="Times New Roman" w:cs="Times New Roman"/>
          <w:b/>
        </w:rPr>
        <w:t xml:space="preserve">тября </w:t>
      </w:r>
      <w:r>
        <w:rPr>
          <w:rFonts w:ascii="Times New Roman" w:hAnsi="Times New Roman" w:cs="Times New Roman"/>
          <w:b/>
        </w:rPr>
        <w:t xml:space="preserve"> 2022 года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2022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7B2885">
        <w:rPr>
          <w:rFonts w:ascii="Times New Roman" w:hAnsi="Times New Roman" w:cs="Times New Roman"/>
          <w:sz w:val="28"/>
          <w:szCs w:val="28"/>
        </w:rPr>
        <w:t>5 </w:t>
      </w:r>
      <w:r w:rsidR="00C81C84">
        <w:rPr>
          <w:rFonts w:ascii="Times New Roman" w:hAnsi="Times New Roman" w:cs="Times New Roman"/>
          <w:sz w:val="28"/>
          <w:szCs w:val="28"/>
        </w:rPr>
        <w:t>391</w:t>
      </w:r>
      <w:r w:rsidR="007B2885">
        <w:rPr>
          <w:rFonts w:ascii="Times New Roman" w:hAnsi="Times New Roman" w:cs="Times New Roman"/>
          <w:sz w:val="28"/>
          <w:szCs w:val="28"/>
        </w:rPr>
        <w:t> </w:t>
      </w:r>
      <w:r w:rsidR="004523FA" w:rsidRPr="004523FA">
        <w:rPr>
          <w:rFonts w:ascii="Times New Roman" w:hAnsi="Times New Roman" w:cs="Times New Roman"/>
          <w:sz w:val="28"/>
          <w:szCs w:val="28"/>
        </w:rPr>
        <w:t>2</w:t>
      </w:r>
      <w:r w:rsidR="007B2885">
        <w:rPr>
          <w:rFonts w:ascii="Times New Roman" w:hAnsi="Times New Roman" w:cs="Times New Roman"/>
          <w:sz w:val="28"/>
          <w:szCs w:val="28"/>
        </w:rPr>
        <w:t>53,44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 xml:space="preserve">,  в том числе  безвозмездных поступлений в сумме </w:t>
      </w:r>
      <w:r w:rsidR="00C81C84">
        <w:rPr>
          <w:rFonts w:ascii="Times New Roman" w:hAnsi="Times New Roman" w:cs="Times New Roman"/>
          <w:sz w:val="28"/>
          <w:szCs w:val="28"/>
        </w:rPr>
        <w:t>5 148</w:t>
      </w:r>
      <w:r w:rsidR="007B2885">
        <w:rPr>
          <w:rFonts w:ascii="Times New Roman" w:hAnsi="Times New Roman" w:cs="Times New Roman"/>
          <w:sz w:val="28"/>
          <w:szCs w:val="28"/>
        </w:rPr>
        <w:t> </w:t>
      </w:r>
      <w:r w:rsidR="004523FA" w:rsidRPr="004523FA">
        <w:rPr>
          <w:rFonts w:ascii="Times New Roman" w:hAnsi="Times New Roman" w:cs="Times New Roman"/>
          <w:sz w:val="28"/>
          <w:szCs w:val="28"/>
        </w:rPr>
        <w:t>5</w:t>
      </w:r>
      <w:r w:rsidR="007B2885">
        <w:rPr>
          <w:rFonts w:ascii="Times New Roman" w:hAnsi="Times New Roman" w:cs="Times New Roman"/>
          <w:sz w:val="28"/>
          <w:szCs w:val="28"/>
        </w:rPr>
        <w:t>53,44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 </w:t>
      </w:r>
      <w:r w:rsidR="004523FA">
        <w:rPr>
          <w:rFonts w:ascii="Times New Roman" w:hAnsi="Times New Roman" w:cs="Times New Roman"/>
          <w:sz w:val="28"/>
          <w:szCs w:val="28"/>
        </w:rPr>
        <w:t xml:space="preserve">5 </w:t>
      </w:r>
      <w:r w:rsidR="00C81C84">
        <w:rPr>
          <w:rFonts w:ascii="Times New Roman" w:hAnsi="Times New Roman" w:cs="Times New Roman"/>
          <w:sz w:val="28"/>
          <w:szCs w:val="28"/>
        </w:rPr>
        <w:t>407</w:t>
      </w:r>
      <w:r w:rsidR="004523FA">
        <w:rPr>
          <w:rFonts w:ascii="Times New Roman" w:hAnsi="Times New Roman" w:cs="Times New Roman"/>
          <w:sz w:val="28"/>
          <w:szCs w:val="28"/>
        </w:rPr>
        <w:t> 5</w:t>
      </w:r>
      <w:r w:rsidR="007B2885">
        <w:rPr>
          <w:rFonts w:ascii="Times New Roman" w:hAnsi="Times New Roman" w:cs="Times New Roman"/>
          <w:sz w:val="28"/>
          <w:szCs w:val="28"/>
        </w:rPr>
        <w:t>87,67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39307B" w:rsidRDefault="0039307B" w:rsidP="0039307B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C81C84" w:rsidRPr="00C81C84" w:rsidRDefault="00C81C84" w:rsidP="00C81C8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39307B" w:rsidRDefault="0039307B" w:rsidP="003930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F777D1" w:rsidRDefault="00F777D1" w:rsidP="0039307B">
      <w:pPr>
        <w:spacing w:after="0"/>
        <w:rPr>
          <w:rFonts w:ascii="Times New Roman" w:hAnsi="Times New Roman" w:cs="Times New Roman"/>
        </w:rPr>
      </w:pPr>
    </w:p>
    <w:tbl>
      <w:tblPr>
        <w:tblW w:w="12599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510"/>
        <w:gridCol w:w="506"/>
        <w:gridCol w:w="307"/>
        <w:gridCol w:w="1648"/>
        <w:gridCol w:w="107"/>
      </w:tblGrid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Pr="006B3BAD" w:rsidRDefault="00C81C84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октября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III</w:t>
            </w:r>
            <w:r w:rsidR="006B3BAD">
              <w:rPr>
                <w:rFonts w:ascii="Times New Roman" w:hAnsi="Times New Roman" w:cs="Times New Roman"/>
                <w:caps/>
              </w:rPr>
              <w:t>-1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04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924" w:type="dxa"/>
            <w:gridSpan w:val="12"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924" w:type="dxa"/>
            <w:gridSpan w:val="12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6304" w:type="dxa"/>
            <w:gridSpan w:val="6"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955" w:type="dxa"/>
            <w:gridSpan w:val="2"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6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D5166B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2694,49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FA459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672,12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D5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D5166B">
              <w:rPr>
                <w:rFonts w:ascii="Times New Roman" w:eastAsia="Times New Roman" w:hAnsi="Times New Roman" w:cs="Times New Roman"/>
                <w:sz w:val="28"/>
                <w:szCs w:val="28"/>
              </w:rPr>
              <w:t>74,22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A757B" w:rsidP="00D5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02A3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D5166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102A3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D5166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02A3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4523FA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4523FA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D5166B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D5166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403,672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D5166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D5166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403,672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78</w:t>
            </w:r>
            <w:r w:rsidR="00102A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  <w:r w:rsidR="00102A33">
              <w:rPr>
                <w:rFonts w:ascii="Times New Roman" w:eastAsia="Times New Roman" w:hAnsi="Times New Roman" w:cs="Times New Roman"/>
                <w:sz w:val="28"/>
                <w:szCs w:val="28"/>
              </w:rPr>
              <w:t>9,97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9307B" w:rsidRPr="00102A33" w:rsidRDefault="00102A33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FA45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="00C81C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407</w:t>
            </w:r>
            <w:r w:rsidR="004523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87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Приложение7</w:t>
            </w: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2C242E" w:rsidRPr="006B3BAD" w:rsidRDefault="00C81C84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октября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III</w:t>
            </w:r>
            <w:r w:rsidR="006B3BAD">
              <w:rPr>
                <w:rFonts w:ascii="Times New Roman" w:hAnsi="Times New Roman" w:cs="Times New Roman"/>
                <w:caps/>
              </w:rPr>
              <w:t>-1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06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2C242E" w:rsidTr="003A757B">
        <w:trPr>
          <w:gridAfter w:val="3"/>
          <w:wAfter w:w="2062" w:type="dxa"/>
          <w:trHeight w:val="509"/>
        </w:trPr>
        <w:tc>
          <w:tcPr>
            <w:tcW w:w="10537" w:type="dxa"/>
            <w:gridSpan w:val="13"/>
            <w:vMerge w:val="restart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2022 год</w:t>
            </w:r>
          </w:p>
        </w:tc>
      </w:tr>
      <w:tr w:rsidR="002C242E" w:rsidTr="003A757B">
        <w:trPr>
          <w:gridAfter w:val="3"/>
          <w:wAfter w:w="2062" w:type="dxa"/>
          <w:trHeight w:val="509"/>
        </w:trPr>
        <w:tc>
          <w:tcPr>
            <w:tcW w:w="10537" w:type="dxa"/>
            <w:gridSpan w:val="13"/>
            <w:vMerge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C242E" w:rsidTr="003A757B">
        <w:trPr>
          <w:gridAfter w:val="3"/>
          <w:wAfter w:w="2062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C242E" w:rsidTr="003A757B">
        <w:trPr>
          <w:gridAfter w:val="3"/>
          <w:wAfter w:w="2062" w:type="dxa"/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C242E" w:rsidTr="003A757B">
        <w:trPr>
          <w:gridAfter w:val="3"/>
          <w:wAfter w:w="2062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C81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</w:t>
            </w:r>
            <w:r w:rsidR="00C81C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,587</w:t>
            </w:r>
          </w:p>
        </w:tc>
      </w:tr>
      <w:tr w:rsidR="002C242E" w:rsidTr="003A757B">
        <w:trPr>
          <w:gridAfter w:val="3"/>
          <w:wAfter w:w="2062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3A75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D516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4,493</w:t>
            </w: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672,12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672,12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672,12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516,95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155,18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D5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D516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</w:t>
            </w:r>
            <w:r w:rsidR="00D516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D5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D516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94,874</w:t>
            </w:r>
          </w:p>
        </w:tc>
      </w:tr>
      <w:tr w:rsidR="002C242E" w:rsidTr="003A757B">
        <w:trPr>
          <w:gridAfter w:val="3"/>
          <w:wAfter w:w="2062" w:type="dxa"/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D5166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994,874</w:t>
            </w:r>
          </w:p>
        </w:tc>
      </w:tr>
      <w:tr w:rsidR="002C242E" w:rsidTr="003A757B">
        <w:trPr>
          <w:gridAfter w:val="3"/>
          <w:wAfter w:w="2062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D5166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538,347</w:t>
            </w:r>
          </w:p>
        </w:tc>
      </w:tr>
      <w:tr w:rsidR="002C242E" w:rsidTr="003A757B">
        <w:trPr>
          <w:gridAfter w:val="3"/>
          <w:wAfter w:w="2062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D5166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172,700</w:t>
            </w:r>
          </w:p>
        </w:tc>
      </w:tr>
      <w:tr w:rsidR="002C242E" w:rsidTr="003A757B">
        <w:trPr>
          <w:gridAfter w:val="3"/>
          <w:wAfter w:w="2062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93,37</w:t>
            </w:r>
          </w:p>
        </w:tc>
      </w:tr>
      <w:tr w:rsidR="002C242E" w:rsidTr="003A757B">
        <w:trPr>
          <w:gridAfter w:val="3"/>
          <w:wAfter w:w="2062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182,657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3A757B" w:rsidP="00D5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  <w:r w:rsidR="002C242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  <w:r w:rsidR="00D516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2C242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  <w:r w:rsidR="00D516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3A757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  <w:r w:rsidR="002C242E">
              <w:rPr>
                <w:rFonts w:ascii="Times New Roman" w:eastAsia="Times New Roman" w:hAnsi="Times New Roman" w:cs="Times New Roman"/>
                <w:sz w:val="18"/>
                <w:szCs w:val="18"/>
              </w:rPr>
              <w:t>8,8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D5166B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354,37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D5166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108,413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280,37</w:t>
            </w: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2C242E" w:rsidTr="003A757B">
        <w:trPr>
          <w:gridAfter w:val="3"/>
          <w:wAfter w:w="2062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174,4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122,44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51,96</w:t>
            </w:r>
          </w:p>
        </w:tc>
      </w:tr>
      <w:tr w:rsidR="002C242E" w:rsidTr="003A757B">
        <w:trPr>
          <w:gridAfter w:val="3"/>
          <w:wAfter w:w="2062" w:type="dxa"/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1 255,3</w:t>
            </w:r>
          </w:p>
        </w:tc>
      </w:tr>
      <w:tr w:rsidR="002C242E" w:rsidTr="003A757B">
        <w:trPr>
          <w:gridAfter w:val="3"/>
          <w:wAfter w:w="2062" w:type="dxa"/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1 255,3</w:t>
            </w:r>
          </w:p>
        </w:tc>
      </w:tr>
      <w:tr w:rsidR="002C242E" w:rsidTr="003A757B">
        <w:trPr>
          <w:gridAfter w:val="3"/>
          <w:wAfter w:w="2062" w:type="dxa"/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2C242E" w:rsidTr="003A757B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2C242E" w:rsidTr="003A757B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2C242E" w:rsidTr="003A757B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2C242E" w:rsidTr="003A757B">
        <w:trPr>
          <w:gridAfter w:val="3"/>
          <w:wAfter w:w="2062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D5166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403,67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D5166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403,67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26528D" w:rsidRDefault="00D5166B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183,67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3A757B" w:rsidP="00D51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  <w:r w:rsidR="00D5166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83,67</w:t>
            </w:r>
          </w:p>
        </w:tc>
      </w:tr>
      <w:tr w:rsidR="002C242E" w:rsidTr="003A757B">
        <w:trPr>
          <w:gridAfter w:val="3"/>
          <w:wAfter w:w="2062" w:type="dxa"/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789,72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1D31AA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423,89</w:t>
            </w:r>
          </w:p>
        </w:tc>
      </w:tr>
      <w:tr w:rsidR="002C242E" w:rsidTr="003A757B">
        <w:trPr>
          <w:gridAfter w:val="3"/>
          <w:wAfter w:w="2062" w:type="dxa"/>
          <w:trHeight w:val="48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109,38</w:t>
            </w:r>
          </w:p>
        </w:tc>
      </w:tr>
      <w:tr w:rsidR="002C242E" w:rsidTr="003A757B">
        <w:trPr>
          <w:gridAfter w:val="3"/>
          <w:wAfter w:w="2062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2C242E" w:rsidTr="003A757B">
        <w:trPr>
          <w:gridAfter w:val="3"/>
          <w:wAfter w:w="2062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1D31AA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359,75</w:t>
            </w:r>
          </w:p>
        </w:tc>
      </w:tr>
      <w:tr w:rsidR="002C242E" w:rsidTr="003A757B">
        <w:trPr>
          <w:gridAfter w:val="3"/>
          <w:wAfter w:w="2062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Pr="00102A33" w:rsidRDefault="002C242E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5 </w:t>
            </w:r>
            <w:r w:rsidR="00C81C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.487</w:t>
            </w:r>
          </w:p>
        </w:tc>
      </w:tr>
    </w:tbl>
    <w:p w:rsidR="0039307B" w:rsidRDefault="0039307B" w:rsidP="0039307B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501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1DF2" w:rsidRDefault="00501DF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501D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2C242E" w:rsidTr="00742DE1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2C242E" w:rsidRDefault="002C242E" w:rsidP="002C242E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2C242E" w:rsidRPr="006B3BAD" w:rsidRDefault="002C242E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C81C84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C81C84">
              <w:rPr>
                <w:rFonts w:ascii="Times New Roman" w:eastAsia="Times New Roman" w:hAnsi="Times New Roman" w:cs="Times New Roman"/>
              </w:rPr>
              <w:t>ок</w:t>
            </w:r>
            <w:r>
              <w:rPr>
                <w:rFonts w:ascii="Times New Roman" w:eastAsia="Times New Roman" w:hAnsi="Times New Roman" w:cs="Times New Roman"/>
              </w:rPr>
              <w:t xml:space="preserve">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="003A757B"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="00C81C84"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="006B3BAD">
              <w:rPr>
                <w:rFonts w:ascii="Times New Roman" w:hAnsi="Times New Roman" w:cs="Times New Roman"/>
                <w:caps/>
              </w:rPr>
              <w:t>-1</w:t>
            </w:r>
          </w:p>
        </w:tc>
      </w:tr>
      <w:tr w:rsidR="002C242E" w:rsidTr="00742DE1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2C242E" w:rsidTr="00742DE1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2C242E" w:rsidTr="00742DE1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242E" w:rsidTr="00742DE1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C242E" w:rsidTr="00742DE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C242E" w:rsidTr="00742DE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2C242E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C8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-5 </w:t>
            </w:r>
            <w:r w:rsidR="00C81C84">
              <w:rPr>
                <w:rFonts w:ascii="Times New Roman" w:eastAsia="Times New Roman" w:hAnsi="Times New Roman" w:cs="Times New Roman"/>
                <w:sz w:val="28"/>
                <w:szCs w:val="28"/>
              </w:rPr>
              <w:t>407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,487</w:t>
            </w:r>
          </w:p>
        </w:tc>
      </w:tr>
      <w:tr w:rsidR="002C242E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C8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5 </w:t>
            </w:r>
            <w:r w:rsidR="00C81C84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,153</w:t>
            </w:r>
          </w:p>
        </w:tc>
      </w:tr>
      <w:tr w:rsidR="002C242E" w:rsidTr="00742DE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C8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5 </w:t>
            </w:r>
            <w:r w:rsidR="00C81C84">
              <w:rPr>
                <w:rFonts w:ascii="Times New Roman" w:eastAsia="Times New Roman" w:hAnsi="Times New Roman" w:cs="Times New Roman"/>
                <w:sz w:val="28"/>
                <w:szCs w:val="28"/>
              </w:rPr>
              <w:t>407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,487</w:t>
            </w:r>
          </w:p>
        </w:tc>
      </w:tr>
      <w:tr w:rsidR="002C242E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C8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</w:t>
            </w:r>
            <w:r w:rsidR="00C81C84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,153</w:t>
            </w:r>
          </w:p>
        </w:tc>
      </w:tr>
      <w:tr w:rsidR="002C242E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39307B" w:rsidRDefault="0039307B" w:rsidP="0039307B"/>
    <w:p w:rsidR="00DD4664" w:rsidRDefault="00DD4664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C81C84" w:rsidRDefault="00C81C84"/>
    <w:tbl>
      <w:tblPr>
        <w:tblW w:w="18579" w:type="dxa"/>
        <w:tblInd w:w="94" w:type="dxa"/>
        <w:tblLook w:val="04A0" w:firstRow="1" w:lastRow="0" w:firstColumn="1" w:lastColumn="0" w:noHBand="0" w:noVBand="1"/>
      </w:tblPr>
      <w:tblGrid>
        <w:gridCol w:w="9404"/>
        <w:gridCol w:w="9175"/>
      </w:tblGrid>
      <w:tr w:rsidR="00C81C84" w:rsidRPr="005C2FB5" w:rsidTr="00C81C84">
        <w:trPr>
          <w:gridAfter w:val="1"/>
          <w:wAfter w:w="9175" w:type="dxa"/>
          <w:trHeight w:val="255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1DF2" w:rsidRDefault="00501DF2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81C84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81C84" w:rsidRPr="005C2FB5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C81C84" w:rsidRPr="005C2FB5" w:rsidTr="00C81C84">
        <w:trPr>
          <w:gridAfter w:val="1"/>
          <w:wAfter w:w="9175" w:type="dxa"/>
          <w:trHeight w:val="300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Pr="005C2FB5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C81C84" w:rsidRPr="005C2FB5" w:rsidTr="00C81C84">
        <w:trPr>
          <w:gridAfter w:val="1"/>
          <w:wAfter w:w="9175" w:type="dxa"/>
          <w:trHeight w:val="255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Pr="005C2FB5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 поселение </w:t>
            </w: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81C84" w:rsidRPr="004533D4" w:rsidTr="00C81C84">
        <w:trPr>
          <w:gridAfter w:val="1"/>
          <w:wAfter w:w="9175" w:type="dxa"/>
          <w:trHeight w:val="300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C81C84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муниципального образования</w:t>
            </w:r>
          </w:p>
          <w:p w:rsidR="00C81C84" w:rsidRPr="004533D4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C81C84" w:rsidRPr="004533D4" w:rsidTr="00C81C84">
        <w:trPr>
          <w:gridAfter w:val="1"/>
          <w:wAfter w:w="9175" w:type="dxa"/>
          <w:trHeight w:val="255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Default="00C81C84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  <w:p w:rsidR="00A95DE7" w:rsidRPr="006B3BAD" w:rsidRDefault="00A95DE7" w:rsidP="00C81C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октября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III</w:t>
            </w:r>
            <w:r w:rsidR="006B3BAD">
              <w:rPr>
                <w:rFonts w:ascii="Times New Roman" w:hAnsi="Times New Roman" w:cs="Times New Roman"/>
                <w:caps/>
              </w:rPr>
              <w:t>-1</w:t>
            </w:r>
            <w:bookmarkStart w:id="0" w:name="_GoBack"/>
            <w:bookmarkEnd w:id="0"/>
          </w:p>
        </w:tc>
      </w:tr>
      <w:tr w:rsidR="00C81C84" w:rsidRPr="00012DD1" w:rsidTr="00C81C84">
        <w:trPr>
          <w:trHeight w:val="300"/>
        </w:trPr>
        <w:tc>
          <w:tcPr>
            <w:tcW w:w="18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Pr="00012DD1" w:rsidRDefault="00C81C84" w:rsidP="003F5C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«15» сентября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</w:tr>
    </w:tbl>
    <w:p w:rsidR="00C81C84" w:rsidRDefault="00C81C84"/>
    <w:p w:rsidR="00F777D1" w:rsidRDefault="00C81C84" w:rsidP="00C81C8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2F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Объем безвозмездных поступлений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2022</w:t>
      </w:r>
      <w:r w:rsidRPr="005C2F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tbl>
      <w:tblPr>
        <w:tblW w:w="9829" w:type="dxa"/>
        <w:tblInd w:w="94" w:type="dxa"/>
        <w:tblLook w:val="04A0" w:firstRow="1" w:lastRow="0" w:firstColumn="1" w:lastColumn="0" w:noHBand="0" w:noVBand="1"/>
      </w:tblPr>
      <w:tblGrid>
        <w:gridCol w:w="795"/>
        <w:gridCol w:w="2378"/>
        <w:gridCol w:w="5244"/>
        <w:gridCol w:w="1418"/>
      </w:tblGrid>
      <w:tr w:rsidR="00C81C84" w:rsidRPr="005C2FB5" w:rsidTr="00A95DE7">
        <w:trPr>
          <w:trHeight w:val="255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Pr="005C2FB5" w:rsidRDefault="00C81C84" w:rsidP="003F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1C84" w:rsidRPr="005C2FB5" w:rsidRDefault="00C81C84" w:rsidP="003F5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Pr="005C2FB5" w:rsidRDefault="00C81C84" w:rsidP="003F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C84" w:rsidRPr="005C2FB5" w:rsidRDefault="00C81C84" w:rsidP="003F5C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81C84" w:rsidRPr="005C2FB5" w:rsidTr="00A95DE7">
        <w:trPr>
          <w:trHeight w:val="42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5C2FB5" w:rsidRDefault="00C81C84" w:rsidP="003F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5C2FB5" w:rsidRDefault="00C81C84" w:rsidP="003F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5C2FB5" w:rsidRDefault="00C81C84" w:rsidP="00C81C84">
            <w:pPr>
              <w:spacing w:after="0" w:line="240" w:lineRule="auto"/>
              <w:ind w:right="283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5C2FB5" w:rsidRDefault="00C81C84" w:rsidP="003F5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81C84" w:rsidRPr="007A390D" w:rsidTr="00A95DE7">
        <w:trPr>
          <w:trHeight w:val="48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C84" w:rsidRPr="007A390D" w:rsidRDefault="00C81C84" w:rsidP="003F5C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4  860,453</w:t>
            </w:r>
          </w:p>
        </w:tc>
      </w:tr>
      <w:tr w:rsidR="00C81C84" w:rsidRPr="007A390D" w:rsidTr="00A95DE7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C84" w:rsidRPr="007A390D" w:rsidRDefault="00C81C84" w:rsidP="003F5C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4 860,453</w:t>
            </w:r>
          </w:p>
        </w:tc>
      </w:tr>
      <w:tr w:rsidR="00C81C84" w:rsidRPr="002A02A9" w:rsidTr="00A95DE7">
        <w:trPr>
          <w:trHeight w:val="675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2A02A9" w:rsidRDefault="00C81C84" w:rsidP="003F5C1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2A02A9" w:rsidRDefault="00C81C84" w:rsidP="003F5C1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C84" w:rsidRPr="002A02A9" w:rsidRDefault="00C81C84" w:rsidP="003F5C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1,653</w:t>
            </w:r>
          </w:p>
        </w:tc>
      </w:tr>
      <w:tr w:rsidR="00C81C84" w:rsidRPr="007A390D" w:rsidTr="00A95DE7">
        <w:trPr>
          <w:trHeight w:val="63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C84" w:rsidRPr="007A390D" w:rsidRDefault="00C81C84" w:rsidP="003F5C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1,653</w:t>
            </w:r>
          </w:p>
        </w:tc>
      </w:tr>
      <w:tr w:rsidR="00C81C84" w:rsidRPr="002A02A9" w:rsidTr="00A95DE7">
        <w:trPr>
          <w:trHeight w:val="1058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2A02A9" w:rsidRDefault="00C81C84" w:rsidP="003F5C1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2A02A9" w:rsidRDefault="00C81C84" w:rsidP="003F5C1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C84" w:rsidRPr="002A02A9" w:rsidRDefault="00C81C84" w:rsidP="003F5C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C81C84" w:rsidRPr="007A390D" w:rsidTr="00A95DE7">
        <w:trPr>
          <w:trHeight w:val="102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C84" w:rsidRPr="007A390D" w:rsidRDefault="00C81C84" w:rsidP="003F5C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C81C84" w:rsidRPr="002A02A9" w:rsidTr="00A95DE7">
        <w:trPr>
          <w:trHeight w:val="735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2A02A9" w:rsidRDefault="00C81C84" w:rsidP="003F5C1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2A02A9" w:rsidRDefault="00C81C84" w:rsidP="003F5C1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C84" w:rsidRPr="002A02A9" w:rsidRDefault="00C81C84" w:rsidP="003F5C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</w:rPr>
              <w:t>55,3</w:t>
            </w:r>
          </w:p>
        </w:tc>
      </w:tr>
      <w:tr w:rsidR="00C81C84" w:rsidRPr="007A390D" w:rsidTr="00A95DE7">
        <w:trPr>
          <w:trHeight w:val="12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1C84" w:rsidRDefault="00C81C84" w:rsidP="003F5C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1 255,3</w:t>
            </w:r>
          </w:p>
          <w:p w:rsidR="00C81C84" w:rsidRPr="007A390D" w:rsidRDefault="00C81C84" w:rsidP="003F5C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81C84" w:rsidRPr="007B2885" w:rsidTr="00A95DE7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2A02A9" w:rsidRDefault="00C81C84" w:rsidP="003F5C1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2A02A9" w:rsidRDefault="00C81C84" w:rsidP="003F5C1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1C84" w:rsidRPr="007B2885" w:rsidRDefault="00C81C84" w:rsidP="003F5C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="003F5C15">
              <w:rPr>
                <w:rFonts w:ascii="Times New Roman" w:hAnsi="Times New Roman" w:cs="Times New Roman"/>
                <w:b/>
                <w:color w:val="000000"/>
              </w:rPr>
              <w:t>717</w:t>
            </w:r>
            <w:r>
              <w:rPr>
                <w:rFonts w:ascii="Times New Roman" w:hAnsi="Times New Roman" w:cs="Times New Roman"/>
                <w:b/>
                <w:color w:val="000000"/>
              </w:rPr>
              <w:t>,2</w:t>
            </w:r>
          </w:p>
        </w:tc>
      </w:tr>
      <w:tr w:rsidR="00C81C84" w:rsidRPr="007A390D" w:rsidTr="00A95DE7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C84" w:rsidRPr="007A390D" w:rsidRDefault="00C81C84" w:rsidP="003F5C1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1C84" w:rsidRPr="007A390D" w:rsidRDefault="00C81C84" w:rsidP="003F5C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</w:t>
            </w:r>
            <w:r w:rsidR="003F5C15">
              <w:rPr>
                <w:rFonts w:ascii="Times New Roman" w:hAnsi="Times New Roman" w:cs="Times New Roman"/>
                <w:color w:val="000000"/>
              </w:rPr>
              <w:t>717</w:t>
            </w:r>
            <w:r>
              <w:rPr>
                <w:rFonts w:ascii="Times New Roman" w:hAnsi="Times New Roman" w:cs="Times New Roman"/>
                <w:color w:val="000000"/>
              </w:rPr>
              <w:t>,2</w:t>
            </w:r>
          </w:p>
        </w:tc>
      </w:tr>
    </w:tbl>
    <w:p w:rsidR="00C81C84" w:rsidRDefault="00C81C84" w:rsidP="00C81C84">
      <w:pPr>
        <w:jc w:val="center"/>
      </w:pPr>
    </w:p>
    <w:sectPr w:rsidR="00C81C84" w:rsidSect="003930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F83"/>
    <w:rsid w:val="00012DD1"/>
    <w:rsid w:val="00102A33"/>
    <w:rsid w:val="0026528D"/>
    <w:rsid w:val="002C242E"/>
    <w:rsid w:val="0039307B"/>
    <w:rsid w:val="003A757B"/>
    <w:rsid w:val="003F5C15"/>
    <w:rsid w:val="004523FA"/>
    <w:rsid w:val="00494CA5"/>
    <w:rsid w:val="00501DF2"/>
    <w:rsid w:val="00595863"/>
    <w:rsid w:val="006B3BAD"/>
    <w:rsid w:val="00742DE1"/>
    <w:rsid w:val="007B2885"/>
    <w:rsid w:val="007D099C"/>
    <w:rsid w:val="009413D7"/>
    <w:rsid w:val="009D5064"/>
    <w:rsid w:val="00A95DE7"/>
    <w:rsid w:val="00AB0B23"/>
    <w:rsid w:val="00B12AD9"/>
    <w:rsid w:val="00C81C84"/>
    <w:rsid w:val="00CE4BD2"/>
    <w:rsid w:val="00D5111F"/>
    <w:rsid w:val="00D5166B"/>
    <w:rsid w:val="00D559DC"/>
    <w:rsid w:val="00DD4664"/>
    <w:rsid w:val="00E02F83"/>
    <w:rsid w:val="00F46EA1"/>
    <w:rsid w:val="00F777D1"/>
    <w:rsid w:val="00FA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8</Pages>
  <Words>2035</Words>
  <Characters>11602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cp:lastPrinted>2022-10-12T07:55:00Z</cp:lastPrinted>
  <dcterms:created xsi:type="dcterms:W3CDTF">2022-05-12T07:27:00Z</dcterms:created>
  <dcterms:modified xsi:type="dcterms:W3CDTF">2022-10-12T07:55:00Z</dcterms:modified>
</cp:coreProperties>
</file>