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86C" w:rsidRPr="00B94B80" w:rsidRDefault="0084386C" w:rsidP="008438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4386C" w:rsidRPr="00B94B80" w:rsidRDefault="0084386C" w:rsidP="008438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84386C" w:rsidRPr="00B94B80" w:rsidRDefault="0084386C" w:rsidP="008438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84386C" w:rsidRPr="00B877E5" w:rsidRDefault="0084386C" w:rsidP="0084386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84386C" w:rsidRPr="00D95D47" w:rsidRDefault="0084386C" w:rsidP="008438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D95D47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D95D47">
        <w:rPr>
          <w:rFonts w:ascii="Times New Roman" w:hAnsi="Times New Roman" w:cs="Times New Roman"/>
        </w:rPr>
        <w:t xml:space="preserve">: </w:t>
      </w:r>
      <w:hyperlink r:id="rId5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D95D47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D95D47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84386C" w:rsidRPr="00D95D47" w:rsidRDefault="0084386C" w:rsidP="0084386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D95D47">
        <w:rPr>
          <w:rFonts w:ascii="Times New Roman" w:hAnsi="Times New Roman" w:cs="Times New Roman"/>
        </w:rPr>
        <w:tab/>
      </w:r>
    </w:p>
    <w:p w:rsidR="0084386C" w:rsidRPr="0084386C" w:rsidRDefault="0084386C" w:rsidP="0084386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vI</w:t>
      </w:r>
      <w:r w:rsidRPr="0084386C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84386C" w:rsidRPr="004D275E" w:rsidRDefault="0084386C" w:rsidP="0084386C">
      <w:pPr>
        <w:spacing w:after="0"/>
        <w:jc w:val="center"/>
        <w:rPr>
          <w:rFonts w:ascii="Times New Roman" w:hAnsi="Times New Roman" w:cs="Times New Roman"/>
          <w:b/>
        </w:rPr>
      </w:pPr>
    </w:p>
    <w:p w:rsidR="0084386C" w:rsidRDefault="0084386C" w:rsidP="0084386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Pr="0084386C">
        <w:rPr>
          <w:rFonts w:ascii="Times New Roman" w:hAnsi="Times New Roman" w:cs="Times New Roman"/>
          <w:b/>
        </w:rPr>
        <w:t>04</w:t>
      </w:r>
      <w:r>
        <w:rPr>
          <w:rFonts w:ascii="Times New Roman" w:hAnsi="Times New Roman" w:cs="Times New Roman"/>
          <w:b/>
        </w:rPr>
        <w:t>»  февраля 2019 года</w:t>
      </w:r>
    </w:p>
    <w:p w:rsidR="0084386C" w:rsidRDefault="0084386C" w:rsidP="0084386C">
      <w:pPr>
        <w:spacing w:after="0"/>
        <w:jc w:val="center"/>
        <w:rPr>
          <w:rFonts w:ascii="Times New Roman" w:hAnsi="Times New Roman" w:cs="Times New Roman"/>
          <w:b/>
        </w:rPr>
      </w:pPr>
    </w:p>
    <w:p w:rsidR="0084386C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84386C" w:rsidRPr="008801B4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84386C" w:rsidRPr="0084386C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84386C" w:rsidRPr="004D275E" w:rsidRDefault="0084386C" w:rsidP="0084386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4386C" w:rsidRPr="00CA436A" w:rsidRDefault="0084386C" w:rsidP="0084386C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84386C" w:rsidRPr="00CA436A" w:rsidRDefault="0084386C" w:rsidP="00843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84386C" w:rsidRPr="00CA436A" w:rsidRDefault="0084386C" w:rsidP="00843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общий объём доходов  в сумме 3015,8</w:t>
      </w:r>
      <w:r w:rsidR="00D761A8">
        <w:rPr>
          <w:rFonts w:ascii="Times New Roman" w:hAnsi="Times New Roman" w:cs="Times New Roman"/>
          <w:sz w:val="28"/>
          <w:szCs w:val="28"/>
        </w:rPr>
        <w:t>5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2809,4  тыс. рублей;</w:t>
      </w:r>
    </w:p>
    <w:p w:rsidR="0084386C" w:rsidRPr="00CA436A" w:rsidRDefault="0084386C" w:rsidP="00843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CA436A" w:rsidRPr="00CA436A">
        <w:rPr>
          <w:rFonts w:ascii="Times New Roman" w:hAnsi="Times New Roman" w:cs="Times New Roman"/>
          <w:sz w:val="28"/>
          <w:szCs w:val="28"/>
        </w:rPr>
        <w:t>3032,4</w:t>
      </w:r>
      <w:r w:rsidR="00D761A8">
        <w:rPr>
          <w:rFonts w:ascii="Times New Roman" w:hAnsi="Times New Roman" w:cs="Times New Roman"/>
          <w:sz w:val="28"/>
          <w:szCs w:val="28"/>
        </w:rPr>
        <w:t>5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4386C" w:rsidRPr="00CA436A" w:rsidRDefault="0084386C" w:rsidP="00843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CA436A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CA436A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CA436A" w:rsidRPr="00CA436A">
        <w:rPr>
          <w:rFonts w:ascii="Times New Roman" w:hAnsi="Times New Roman" w:cs="Times New Roman"/>
          <w:sz w:val="28"/>
          <w:szCs w:val="28"/>
        </w:rPr>
        <w:t>16,6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4386C" w:rsidRPr="00CA436A" w:rsidRDefault="0084386C" w:rsidP="0084386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84386C" w:rsidRPr="00CA436A" w:rsidRDefault="0084386C" w:rsidP="0084386C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</w:t>
      </w:r>
      <w:r w:rsidR="001C1A81" w:rsidRPr="00CA436A">
        <w:rPr>
          <w:rFonts w:ascii="Times New Roman CYR" w:hAnsi="Times New Roman CYR" w:cs="Times New Roman CYR"/>
          <w:sz w:val="28"/>
          <w:szCs w:val="28"/>
        </w:rPr>
        <w:t>9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84386C" w:rsidRPr="00CA436A" w:rsidRDefault="0084386C" w:rsidP="0084386C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</w:t>
      </w:r>
      <w:r w:rsidR="001C1A81" w:rsidRPr="00CA436A">
        <w:rPr>
          <w:rFonts w:ascii="Times New Roman CYR" w:hAnsi="Times New Roman CYR" w:cs="Times New Roman CYR"/>
          <w:sz w:val="28"/>
          <w:szCs w:val="28"/>
        </w:rPr>
        <w:t>9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7 к настоящему Решению;</w:t>
      </w:r>
    </w:p>
    <w:p w:rsidR="0084386C" w:rsidRPr="00CA436A" w:rsidRDefault="0084386C" w:rsidP="0084386C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</w:t>
      </w:r>
      <w:r w:rsidR="001C1A81" w:rsidRPr="00CA436A">
        <w:rPr>
          <w:sz w:val="28"/>
          <w:szCs w:val="28"/>
        </w:rPr>
        <w:t>9</w:t>
      </w:r>
      <w:r w:rsidRPr="00CA436A">
        <w:rPr>
          <w:sz w:val="28"/>
          <w:szCs w:val="28"/>
        </w:rPr>
        <w:t xml:space="preserve"> год согласно приложению 8  к настоящему Решению;</w:t>
      </w: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84386C" w:rsidRDefault="00CA436A" w:rsidP="0084386C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="0084386C" w:rsidRPr="00CA436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84386C" w:rsidRPr="00CA436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386C"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="0084386C"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="0084386C"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84386C" w:rsidRPr="004D275E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7E366A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«04»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VI-1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A928D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A928D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1764,7</w:t>
            </w:r>
            <w:r w:rsidR="002B48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593,57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993,3</w:t>
            </w:r>
            <w:r w:rsidR="002B486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167,79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62597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259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962597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962597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350,4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292588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58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350,4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CA436A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36,2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745,4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745,4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2A02A9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2A02A9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23DA5" w:rsidRDefault="0084386C" w:rsidP="0084386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23DA5" w:rsidRDefault="0084386C" w:rsidP="0084386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2A02A9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4386C" w:rsidRDefault="0084386C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</w:t>
            </w:r>
            <w:r w:rsidR="00CA43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32,4</w:t>
            </w:r>
            <w:r w:rsidR="002B48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7E366A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«04»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VI-1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330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4386C" w:rsidRPr="005C2FB5" w:rsidTr="0084386C">
        <w:trPr>
          <w:trHeight w:val="330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4386C" w:rsidRPr="005C2FB5" w:rsidTr="0084386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CA436A" w:rsidP="00CA43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3032,44</w:t>
            </w:r>
          </w:p>
        </w:tc>
      </w:tr>
      <w:tr w:rsidR="0084386C" w:rsidRPr="005C2FB5" w:rsidTr="0084386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D76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</w:t>
            </w:r>
            <w:r w:rsidR="00D761A8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,7</w:t>
            </w:r>
            <w:r w:rsidR="002B486D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593,57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593,57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593,57</w:t>
            </w:r>
          </w:p>
        </w:tc>
      </w:tr>
      <w:tr w:rsidR="0084386C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455,89</w:t>
            </w:r>
          </w:p>
        </w:tc>
      </w:tr>
      <w:tr w:rsidR="0084386C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137,68</w:t>
            </w:r>
          </w:p>
        </w:tc>
      </w:tr>
      <w:tr w:rsidR="0084386C" w:rsidRPr="005C2FB5" w:rsidTr="0084386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D761A8" w:rsidP="00D76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993,39</w:t>
            </w:r>
          </w:p>
        </w:tc>
      </w:tr>
      <w:tr w:rsidR="0084386C" w:rsidRPr="005C2FB5" w:rsidTr="0084386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166,4</w:t>
            </w:r>
            <w:r w:rsidR="002B48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84386C" w:rsidRPr="005C2FB5" w:rsidTr="0084386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4386C" w:rsidRPr="005C2FB5" w:rsidTr="0084386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</w:t>
            </w:r>
            <w:r w:rsidR="002B486D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</w:tr>
      <w:tr w:rsidR="0084386C" w:rsidRPr="005C2FB5" w:rsidTr="0084386C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</w:t>
            </w:r>
            <w:r w:rsidR="002B486D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84386C" w:rsidRPr="005C2FB5" w:rsidTr="0084386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D76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827,9</w:t>
            </w:r>
            <w:r w:rsidR="00D761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84386C" w:rsidRPr="005C2FB5" w:rsidTr="0084386C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751,12</w:t>
            </w:r>
          </w:p>
        </w:tc>
      </w:tr>
      <w:tr w:rsidR="0084386C" w:rsidRPr="005C2FB5" w:rsidTr="0084386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857F68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487,68</w:t>
            </w:r>
          </w:p>
        </w:tc>
      </w:tr>
      <w:tr w:rsidR="0084386C" w:rsidRPr="005C2FB5" w:rsidTr="0084386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857F68" w:rsidRDefault="0084386C" w:rsidP="00D76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142,3</w:t>
            </w:r>
            <w:r w:rsidR="00D761A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84386C" w:rsidRPr="005C2FB5" w:rsidTr="0084386C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158,9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4386C" w:rsidRPr="005C2FB5" w:rsidTr="0084386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4386C" w:rsidRPr="005C2FB5" w:rsidTr="0084386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4386C" w:rsidRPr="00487A94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487A94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Другие </w:t>
            </w: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487A94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487A94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487A94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487A94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487A94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487A94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167,79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164,4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164,4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84386C" w:rsidRPr="005C2FB5" w:rsidTr="0084386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84386C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100,378</w:t>
            </w:r>
          </w:p>
        </w:tc>
      </w:tr>
      <w:tr w:rsidR="0084386C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30,322</w:t>
            </w:r>
          </w:p>
        </w:tc>
      </w:tr>
      <w:tr w:rsidR="0084386C" w:rsidRPr="005C2FB5" w:rsidTr="0084386C">
        <w:trPr>
          <w:trHeight w:val="5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4386C" w:rsidRPr="0074717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350,4</w:t>
            </w:r>
          </w:p>
        </w:tc>
      </w:tr>
      <w:tr w:rsidR="0084386C" w:rsidRPr="005C2FB5" w:rsidTr="0084386C">
        <w:trPr>
          <w:trHeight w:val="68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350,4</w:t>
            </w:r>
          </w:p>
        </w:tc>
      </w:tr>
      <w:tr w:rsidR="0084386C" w:rsidRPr="005C2FB5" w:rsidTr="0084386C">
        <w:trPr>
          <w:trHeight w:val="9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350,4</w:t>
            </w:r>
          </w:p>
        </w:tc>
      </w:tr>
      <w:tr w:rsidR="0084386C" w:rsidRPr="005C2FB5" w:rsidTr="0084386C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350,4</w:t>
            </w:r>
          </w:p>
        </w:tc>
      </w:tr>
      <w:tr w:rsidR="0084386C" w:rsidRPr="005C2FB5" w:rsidTr="0084386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CA436A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36,2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CA436A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36,2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Default="00CA436A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26,6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425892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425892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425892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425892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425892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425892" w:rsidRDefault="00CA436A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26,6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4386C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84386C" w:rsidRPr="005C2FB5" w:rsidTr="0084386C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84386C" w:rsidRPr="005C2FB5" w:rsidTr="0084386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054679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05467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05467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05467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05467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05467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054679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84386C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4386C" w:rsidRPr="005C2FB5" w:rsidTr="0084386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4386C" w:rsidRPr="005C2FB5" w:rsidTr="0084386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84386C" w:rsidRPr="005C2FB5" w:rsidTr="0084386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9A6990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CA436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745,4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84386C" w:rsidRPr="005C2FB5" w:rsidTr="0084386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84386C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84386C" w:rsidRPr="005C2FB5" w:rsidTr="0084386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E779A9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E779A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E779A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E779A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E779A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E779A9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4386C" w:rsidRPr="00E779A9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5,0</w:t>
            </w:r>
          </w:p>
        </w:tc>
      </w:tr>
      <w:tr w:rsidR="0084386C" w:rsidRPr="005C2FB5" w:rsidTr="0084386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84386C" w:rsidRPr="005C2FB5" w:rsidTr="0084386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84386C" w:rsidRPr="005C2FB5" w:rsidTr="0084386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2B486D" w:rsidRDefault="0084386C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</w:t>
            </w:r>
            <w:r w:rsidR="007E366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32</w:t>
            </w:r>
            <w:r w:rsidR="007E366A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 w:rsidR="007E366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</w:t>
            </w:r>
            <w:r w:rsidR="002B486D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</w:tbl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84386C" w:rsidRPr="005C2FB5" w:rsidTr="0084386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4386C" w:rsidRPr="005C2FB5" w:rsidTr="0084386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4386C" w:rsidRPr="005C2FB5" w:rsidTr="0084386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4386C" w:rsidRPr="005C2FB5" w:rsidTr="0084386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84386C" w:rsidRPr="005C2FB5" w:rsidTr="0084386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84386C" w:rsidRPr="005C2FB5" w:rsidTr="0084386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7E36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E366A">
              <w:rPr>
                <w:rFonts w:ascii="Times New Roman" w:eastAsia="Times New Roman" w:hAnsi="Times New Roman" w:cs="Times New Roman"/>
              </w:rPr>
              <w:t>04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7E366A">
              <w:rPr>
                <w:rFonts w:ascii="Times New Roman" w:eastAsia="Times New Roman" w:hAnsi="Times New Roman" w:cs="Times New Roman"/>
              </w:rPr>
              <w:t>феврал</w:t>
            </w:r>
            <w:r>
              <w:rPr>
                <w:rFonts w:ascii="Times New Roman" w:eastAsia="Times New Roman" w:hAnsi="Times New Roman" w:cs="Times New Roman"/>
              </w:rPr>
              <w:t xml:space="preserve">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7E366A">
              <w:rPr>
                <w:rFonts w:ascii="Times New Roman" w:eastAsia="Times New Roman" w:hAnsi="Times New Roman" w:cs="Times New Roman"/>
                <w:lang w:val="en-US"/>
              </w:rPr>
              <w:t>VI-1</w:t>
            </w:r>
          </w:p>
        </w:tc>
      </w:tr>
      <w:tr w:rsidR="0084386C" w:rsidRPr="005C2FB5" w:rsidTr="0084386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330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4386C" w:rsidRPr="005C2FB5" w:rsidTr="0084386C">
        <w:trPr>
          <w:trHeight w:val="330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4386C" w:rsidRPr="005C2FB5" w:rsidTr="0084386C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4386C" w:rsidRPr="005C2FB5" w:rsidTr="0084386C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4386C" w:rsidRPr="005C2FB5" w:rsidTr="0084386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1C1A81" w:rsidP="002B4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3032,4</w:t>
            </w:r>
            <w:r w:rsidR="002B486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4386C" w:rsidRPr="005C2FB5" w:rsidTr="0084386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1C1A81" w:rsidP="002B4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3032,4</w:t>
            </w:r>
            <w:r w:rsidR="002B486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4386C" w:rsidRPr="005C2FB5" w:rsidTr="0084386C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2B4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1C1A81">
              <w:rPr>
                <w:rFonts w:ascii="Times New Roman" w:eastAsia="Times New Roman" w:hAnsi="Times New Roman" w:cs="Times New Roman"/>
                <w:sz w:val="28"/>
                <w:szCs w:val="28"/>
              </w:rPr>
              <w:t>3032,4</w:t>
            </w:r>
            <w:r w:rsidR="002B486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4386C" w:rsidRPr="005C2FB5" w:rsidTr="0084386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81" w:rsidRPr="001C1A81" w:rsidRDefault="001C1A81" w:rsidP="002B486D">
            <w:pPr>
              <w:pStyle w:val="ac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1A81">
              <w:rPr>
                <w:rFonts w:ascii="Times New Roman" w:eastAsia="Times New Roman" w:hAnsi="Times New Roman" w:cs="Times New Roman"/>
                <w:sz w:val="28"/>
                <w:szCs w:val="28"/>
              </w:rPr>
              <w:t>-3032,4</w:t>
            </w:r>
            <w:r w:rsidR="002B486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4386C" w:rsidRPr="005C2FB5" w:rsidTr="0084386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5F2CB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5F2CB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sectPr w:rsidR="0084386C" w:rsidSect="0084386C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4386C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1A81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486D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4BC6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18B"/>
    <w:rsid w:val="007E0DA2"/>
    <w:rsid w:val="007E0E98"/>
    <w:rsid w:val="007E121C"/>
    <w:rsid w:val="007E366A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386C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436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761A8"/>
    <w:rsid w:val="00D85576"/>
    <w:rsid w:val="00D867C4"/>
    <w:rsid w:val="00D87863"/>
    <w:rsid w:val="00D911C3"/>
    <w:rsid w:val="00D930A9"/>
    <w:rsid w:val="00D9719B"/>
    <w:rsid w:val="00DA0559"/>
    <w:rsid w:val="00DA5F39"/>
    <w:rsid w:val="00DB2219"/>
    <w:rsid w:val="00DB6ED3"/>
    <w:rsid w:val="00DC0185"/>
    <w:rsid w:val="00DC15C3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86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843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843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uiPriority w:val="99"/>
    <w:semiHidden/>
    <w:rsid w:val="0084386C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84386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8438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84386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8438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4386C"/>
    <w:rPr>
      <w:rFonts w:ascii="Arial" w:hAnsi="Arial" w:cs="Arial"/>
    </w:rPr>
  </w:style>
  <w:style w:type="paragraph" w:customStyle="1" w:styleId="ConsPlusNormal0">
    <w:name w:val="ConsPlusNormal"/>
    <w:link w:val="ConsPlusNormal"/>
    <w:rsid w:val="008438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84386C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843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84386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84386C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84386C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84386C"/>
    <w:rPr>
      <w:rFonts w:eastAsiaTheme="minorEastAsia"/>
      <w:sz w:val="20"/>
      <w:szCs w:val="20"/>
      <w:lang w:eastAsia="ru-RU"/>
    </w:rPr>
  </w:style>
  <w:style w:type="character" w:styleId="afb">
    <w:name w:val="Hyperlink"/>
    <w:rsid w:val="0084386C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1815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2019-02-06T08:17:00Z</dcterms:created>
  <dcterms:modified xsi:type="dcterms:W3CDTF">2019-02-07T09:01:00Z</dcterms:modified>
</cp:coreProperties>
</file>