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367E1" w14:textId="2E3C7A53" w:rsidR="00E4360A" w:rsidRPr="00B94B80" w:rsidRDefault="00E4360A" w:rsidP="005D65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41B5269D" w14:textId="77777777" w:rsidR="00E4360A" w:rsidRPr="00B94B80" w:rsidRDefault="00E4360A" w:rsidP="00E436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14:paraId="5D9722E2" w14:textId="77777777" w:rsidR="00E4360A" w:rsidRPr="00B94B80" w:rsidRDefault="00E4360A" w:rsidP="00E436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14:paraId="0A222DBE" w14:textId="77777777" w:rsidR="00E4360A" w:rsidRPr="00B877E5" w:rsidRDefault="00E4360A" w:rsidP="00E4360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14:paraId="5C418C3E" w14:textId="77777777" w:rsidR="00E4360A" w:rsidRPr="004F2236" w:rsidRDefault="00E4360A" w:rsidP="00E4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14:paraId="59AE0588" w14:textId="77777777" w:rsidR="00E4360A" w:rsidRPr="004F2236" w:rsidRDefault="00E4360A" w:rsidP="00E4360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14:paraId="0417188A" w14:textId="56F92E4A" w:rsidR="00E4360A" w:rsidRPr="00A023E7" w:rsidRDefault="000F0A74" w:rsidP="00E4360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D579ED">
        <w:rPr>
          <w:rFonts w:ascii="Times New Roman" w:hAnsi="Times New Roman" w:cs="Times New Roman"/>
          <w:b/>
          <w:caps/>
          <w:sz w:val="28"/>
          <w:szCs w:val="28"/>
        </w:rPr>
        <w:t>33-2</w:t>
      </w:r>
    </w:p>
    <w:p w14:paraId="0515095A" w14:textId="77777777" w:rsidR="00E4360A" w:rsidRPr="004D275E" w:rsidRDefault="00E4360A" w:rsidP="00E4360A">
      <w:pPr>
        <w:spacing w:after="0"/>
        <w:jc w:val="center"/>
        <w:rPr>
          <w:rFonts w:ascii="Times New Roman" w:hAnsi="Times New Roman" w:cs="Times New Roman"/>
          <w:b/>
        </w:rPr>
      </w:pPr>
    </w:p>
    <w:p w14:paraId="13148369" w14:textId="27A88793" w:rsidR="00E4360A" w:rsidRDefault="00E4360A" w:rsidP="00E4360A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E150C6">
        <w:rPr>
          <w:rFonts w:ascii="Times New Roman" w:hAnsi="Times New Roman" w:cs="Times New Roman"/>
          <w:b/>
        </w:rPr>
        <w:t>«</w:t>
      </w:r>
      <w:proofErr w:type="gramEnd"/>
      <w:r w:rsidR="00E150C6">
        <w:rPr>
          <w:rFonts w:ascii="Times New Roman" w:hAnsi="Times New Roman" w:cs="Times New Roman"/>
          <w:b/>
        </w:rPr>
        <w:t>1</w:t>
      </w:r>
      <w:r w:rsidR="00E74BC2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»  </w:t>
      </w:r>
      <w:r w:rsidR="00E150C6">
        <w:rPr>
          <w:rFonts w:ascii="Times New Roman" w:hAnsi="Times New Roman" w:cs="Times New Roman"/>
          <w:b/>
        </w:rPr>
        <w:t>ноя</w:t>
      </w:r>
      <w:r>
        <w:rPr>
          <w:rFonts w:ascii="Times New Roman" w:hAnsi="Times New Roman" w:cs="Times New Roman"/>
          <w:b/>
        </w:rPr>
        <w:t xml:space="preserve">бря </w:t>
      </w:r>
      <w:r w:rsidR="001E1852">
        <w:rPr>
          <w:rFonts w:ascii="Times New Roman" w:hAnsi="Times New Roman" w:cs="Times New Roman"/>
          <w:b/>
        </w:rPr>
        <w:t>2025</w:t>
      </w:r>
      <w:r>
        <w:rPr>
          <w:rFonts w:ascii="Times New Roman" w:hAnsi="Times New Roman" w:cs="Times New Roman"/>
          <w:b/>
        </w:rPr>
        <w:t xml:space="preserve"> года</w:t>
      </w:r>
    </w:p>
    <w:p w14:paraId="15021216" w14:textId="77777777" w:rsidR="00E4360A" w:rsidRPr="004D275E" w:rsidRDefault="00E4360A" w:rsidP="00E4360A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14:paraId="0B7C9FA6" w14:textId="793B7653" w:rsidR="00E4360A" w:rsidRDefault="00E4360A" w:rsidP="00E4360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0A74">
        <w:rPr>
          <w:rFonts w:ascii="Times New Roman" w:hAnsi="Times New Roman" w:cs="Times New Roman"/>
          <w:b/>
          <w:sz w:val="28"/>
          <w:szCs w:val="28"/>
        </w:rPr>
        <w:t xml:space="preserve">проекте </w:t>
      </w: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0F0A74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0F0A74">
        <w:rPr>
          <w:rFonts w:ascii="Times New Roman" w:hAnsi="Times New Roman" w:cs="Times New Roman"/>
          <w:b/>
          <w:i/>
          <w:sz w:val="28"/>
          <w:szCs w:val="28"/>
        </w:rPr>
        <w:t>а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</w:t>
      </w:r>
    </w:p>
    <w:p w14:paraId="47056BFC" w14:textId="6A91BAA4" w:rsidR="00E4360A" w:rsidRPr="004D275E" w:rsidRDefault="00E4360A" w:rsidP="00E4360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Элэсун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 w:rsidR="001E1852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E74BC2">
        <w:rPr>
          <w:rFonts w:ascii="Times New Roman" w:hAnsi="Times New Roman" w:cs="Times New Roman"/>
          <w:b/>
          <w:i/>
          <w:sz w:val="28"/>
          <w:szCs w:val="28"/>
        </w:rPr>
        <w:t xml:space="preserve">6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14:paraId="360C83BB" w14:textId="77777777" w:rsidR="00E4360A" w:rsidRDefault="00E4360A" w:rsidP="00E4360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92666F7" w14:textId="77777777" w:rsidR="00E4360A" w:rsidRPr="004D275E" w:rsidRDefault="00E4360A" w:rsidP="00E4360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268B568" w14:textId="6863CB36" w:rsidR="00E4360A" w:rsidRPr="00216500" w:rsidRDefault="00E4360A" w:rsidP="00DC469D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>Основные характеристики</w:t>
      </w:r>
      <w:r w:rsidR="00DC469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проекта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местного бюджета на </w:t>
      </w:r>
      <w:r w:rsidR="001E1852">
        <w:rPr>
          <w:rFonts w:ascii="Times New Roman" w:hAnsi="Times New Roman" w:cs="Times New Roman"/>
          <w:b/>
          <w:bCs/>
          <w:iCs/>
          <w:sz w:val="24"/>
          <w:szCs w:val="24"/>
        </w:rPr>
        <w:t>2025</w:t>
      </w:r>
      <w:r w:rsidR="00DC469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</w:t>
      </w:r>
      <w:r w:rsidRPr="0021650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0422D5" w14:textId="174DD6C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доходов  в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1E1852">
        <w:rPr>
          <w:rFonts w:ascii="Times New Roman" w:hAnsi="Times New Roman" w:cs="Times New Roman"/>
          <w:sz w:val="24"/>
          <w:szCs w:val="24"/>
        </w:rPr>
        <w:t>4</w:t>
      </w:r>
      <w:r w:rsidR="00E74BC2">
        <w:rPr>
          <w:rFonts w:ascii="Times New Roman" w:hAnsi="Times New Roman" w:cs="Times New Roman"/>
          <w:sz w:val="24"/>
          <w:szCs w:val="24"/>
        </w:rPr>
        <w:t>225,3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E74BC2">
        <w:rPr>
          <w:rFonts w:ascii="Times New Roman" w:hAnsi="Times New Roman" w:cs="Times New Roman"/>
          <w:sz w:val="24"/>
          <w:szCs w:val="24"/>
        </w:rPr>
        <w:t>3957,6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77B92D3A" w14:textId="3AEADAE6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общий  объём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расходов в сумме </w:t>
      </w:r>
      <w:r w:rsidR="00E74BC2">
        <w:rPr>
          <w:rFonts w:ascii="Times New Roman" w:hAnsi="Times New Roman" w:cs="Times New Roman"/>
          <w:sz w:val="24"/>
          <w:szCs w:val="24"/>
        </w:rPr>
        <w:t>4225,3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160900D6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7271C178" w14:textId="77777777" w:rsidR="00E4360A" w:rsidRPr="00216500" w:rsidRDefault="00E4360A" w:rsidP="00E4360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1180D7C" w14:textId="77777777" w:rsidR="00E4360A" w:rsidRPr="00216500" w:rsidRDefault="00E4360A" w:rsidP="00E4360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62CA0F4F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BA2B8D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0D25C8F8" w14:textId="77777777" w:rsidR="00E4360A" w:rsidRPr="00216500" w:rsidRDefault="00E4360A" w:rsidP="00E4360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14:paraId="7D9B9899" w14:textId="77777777" w:rsidR="00E4360A" w:rsidRPr="00216500" w:rsidRDefault="00E4360A" w:rsidP="00E4360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14:paraId="553A22DC" w14:textId="77777777" w:rsidR="00E4360A" w:rsidRPr="00216500" w:rsidRDefault="00E4360A" w:rsidP="00E4360A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14:paraId="325846BC" w14:textId="77777777" w:rsidR="00E4360A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F9E7AF3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DDFC89D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0D20377C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D3AAF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38C10C9D" w14:textId="48E0D6F2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14:paraId="610DAFFC" w14:textId="77777777" w:rsidR="00E4360A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525454A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1E0138E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14:paraId="6C5B0919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B78EE1A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69535C8B" w14:textId="27EC203E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14:paraId="3E123F80" w14:textId="77777777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1AE6C4" w14:textId="450A91E9" w:rsidR="00E4360A" w:rsidRPr="00216500" w:rsidRDefault="00E4360A" w:rsidP="00E43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1E1852">
        <w:rPr>
          <w:rFonts w:ascii="Times New Roman" w:hAnsi="Times New Roman" w:cs="Times New Roman"/>
          <w:b/>
          <w:sz w:val="24"/>
          <w:szCs w:val="24"/>
        </w:rPr>
        <w:t>202</w:t>
      </w:r>
      <w:r w:rsidR="00E74BC2">
        <w:rPr>
          <w:rFonts w:ascii="Times New Roman" w:hAnsi="Times New Roman" w:cs="Times New Roman"/>
          <w:b/>
          <w:sz w:val="24"/>
          <w:szCs w:val="24"/>
        </w:rPr>
        <w:t>6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6C13E22A" w14:textId="77777777" w:rsidR="00E4360A" w:rsidRPr="00216500" w:rsidRDefault="00E4360A" w:rsidP="00E4360A">
      <w:pPr>
        <w:pStyle w:val="25"/>
        <w:spacing w:after="0" w:line="240" w:lineRule="auto"/>
        <w:ind w:left="0" w:firstLine="709"/>
        <w:jc w:val="both"/>
        <w:rPr>
          <w:b/>
        </w:rPr>
      </w:pPr>
    </w:p>
    <w:p w14:paraId="51D853DA" w14:textId="77777777" w:rsidR="00E4360A" w:rsidRPr="00216500" w:rsidRDefault="00E4360A" w:rsidP="00E4360A">
      <w:pPr>
        <w:pStyle w:val="23"/>
        <w:spacing w:after="0" w:line="240" w:lineRule="auto"/>
        <w:jc w:val="both"/>
      </w:pPr>
      <w:r w:rsidRPr="00216500">
        <w:t>Утвердить:</w:t>
      </w:r>
    </w:p>
    <w:p w14:paraId="7315AFEE" w14:textId="41BCCCCF" w:rsidR="00E4360A" w:rsidRPr="00216500" w:rsidRDefault="00E4360A" w:rsidP="00E4360A">
      <w:pPr>
        <w:pStyle w:val="23"/>
        <w:spacing w:after="0" w:line="240" w:lineRule="auto"/>
        <w:jc w:val="both"/>
      </w:pPr>
      <w:r w:rsidRPr="00216500">
        <w:t xml:space="preserve">1) распределение бюджетных ассигнований по разделам и подразделам, классификации расходов </w:t>
      </w:r>
      <w:proofErr w:type="gramStart"/>
      <w:r w:rsidRPr="00216500">
        <w:t>бюджетов:  на</w:t>
      </w:r>
      <w:proofErr w:type="gramEnd"/>
      <w:r w:rsidRPr="00216500">
        <w:t xml:space="preserve"> </w:t>
      </w:r>
      <w:r w:rsidR="001E1852">
        <w:t>202</w:t>
      </w:r>
      <w:r w:rsidR="00E74BC2">
        <w:t>6</w:t>
      </w:r>
      <w:r w:rsidRPr="00216500">
        <w:t xml:space="preserve"> год согласно приложению 6 к настоящему Решению;</w:t>
      </w:r>
    </w:p>
    <w:p w14:paraId="220B2038" w14:textId="77777777" w:rsidR="00E4360A" w:rsidRPr="004D275E" w:rsidRDefault="00E4360A" w:rsidP="00E4360A">
      <w:pPr>
        <w:pStyle w:val="23"/>
        <w:spacing w:after="0" w:line="240" w:lineRule="auto"/>
        <w:jc w:val="both"/>
      </w:pPr>
    </w:p>
    <w:p w14:paraId="1FDFC768" w14:textId="77777777" w:rsidR="00E4360A" w:rsidRPr="004D275E" w:rsidRDefault="00E4360A" w:rsidP="00E4360A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14:paraId="66F1AA0F" w14:textId="2FF38BB0" w:rsidR="00E4360A" w:rsidRPr="004D275E" w:rsidRDefault="00E4360A" w:rsidP="00E4360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14:paraId="6015F403" w14:textId="77777777" w:rsidR="00E4360A" w:rsidRPr="004D275E" w:rsidRDefault="00E4360A" w:rsidP="00E4360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3F0CE1" w14:textId="77777777" w:rsidR="00E4360A" w:rsidRPr="004D275E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1EDDDBE6" w14:textId="77777777" w:rsidR="00E4360A" w:rsidRPr="004D275E" w:rsidRDefault="00E4360A" w:rsidP="00E4360A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14:paraId="4049B6F5" w14:textId="77777777" w:rsidR="00E4360A" w:rsidRPr="004D275E" w:rsidRDefault="00E4360A" w:rsidP="00E4360A">
      <w:pPr>
        <w:spacing w:after="0"/>
        <w:jc w:val="both"/>
        <w:rPr>
          <w:rFonts w:ascii="Times New Roman" w:hAnsi="Times New Roman" w:cs="Times New Roman"/>
        </w:rPr>
      </w:pPr>
    </w:p>
    <w:p w14:paraId="66FCBBE1" w14:textId="77777777" w:rsidR="00E4360A" w:rsidRPr="004D275E" w:rsidRDefault="00E4360A" w:rsidP="00E4360A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14:paraId="08C08FA4" w14:textId="708177F4" w:rsidR="00E4360A" w:rsidRPr="004D275E" w:rsidRDefault="00E4360A" w:rsidP="00E4360A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14:paraId="5E534571" w14:textId="77777777" w:rsidR="00E4360A" w:rsidRPr="004D275E" w:rsidRDefault="00E4360A" w:rsidP="00E4360A">
      <w:pPr>
        <w:spacing w:after="0"/>
        <w:jc w:val="both"/>
        <w:rPr>
          <w:rFonts w:ascii="Times New Roman" w:hAnsi="Times New Roman" w:cs="Times New Roman"/>
        </w:rPr>
      </w:pPr>
    </w:p>
    <w:p w14:paraId="3B9BE91A" w14:textId="77777777" w:rsidR="00E4360A" w:rsidRPr="004D275E" w:rsidRDefault="00E4360A" w:rsidP="00E4360A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14:paraId="674A573F" w14:textId="77777777" w:rsidR="00E4360A" w:rsidRPr="004D275E" w:rsidRDefault="00E4360A" w:rsidP="00E4360A">
      <w:pPr>
        <w:spacing w:after="0"/>
        <w:rPr>
          <w:rFonts w:ascii="Times New Roman" w:hAnsi="Times New Roman" w:cs="Times New Roman"/>
        </w:rPr>
      </w:pPr>
    </w:p>
    <w:p w14:paraId="2A01ECB2" w14:textId="77777777" w:rsidR="00E4360A" w:rsidRPr="0031215B" w:rsidRDefault="00E4360A" w:rsidP="00E43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14:paraId="26E23637" w14:textId="080AB215" w:rsidR="00E4360A" w:rsidRPr="004533D4" w:rsidRDefault="00E4360A" w:rsidP="00E4360A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14:paraId="4F46B5BE" w14:textId="4F45840E" w:rsidR="00E4360A" w:rsidRPr="004D275E" w:rsidRDefault="00E4360A" w:rsidP="00E4360A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14:paraId="66B72B17" w14:textId="358FACE1" w:rsidR="00E4360A" w:rsidRPr="004533D4" w:rsidRDefault="00E4360A" w:rsidP="00E4360A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14:paraId="1BFCEEDE" w14:textId="77777777" w:rsidR="00E4360A" w:rsidRPr="004D275E" w:rsidRDefault="00E4360A" w:rsidP="00E4360A">
      <w:pPr>
        <w:spacing w:after="0"/>
        <w:jc w:val="both"/>
        <w:rPr>
          <w:rFonts w:ascii="Times New Roman" w:hAnsi="Times New Roman" w:cs="Times New Roman"/>
        </w:rPr>
      </w:pPr>
    </w:p>
    <w:p w14:paraId="51648880" w14:textId="77777777" w:rsidR="00E4360A" w:rsidRPr="004D275E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14:paraId="18D565C7" w14:textId="77777777" w:rsidR="00E4360A" w:rsidRPr="004D275E" w:rsidRDefault="00E4360A" w:rsidP="00E4360A">
      <w:pPr>
        <w:spacing w:after="0"/>
        <w:jc w:val="both"/>
        <w:rPr>
          <w:rFonts w:ascii="Times New Roman" w:hAnsi="Times New Roman" w:cs="Times New Roman"/>
          <w:b/>
        </w:rPr>
      </w:pPr>
    </w:p>
    <w:p w14:paraId="4DAE3D83" w14:textId="77777777" w:rsidR="00E4360A" w:rsidRDefault="00E4360A" w:rsidP="00E436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14:paraId="307AA99A" w14:textId="77777777" w:rsidR="00E4360A" w:rsidRPr="00862F5A" w:rsidRDefault="00E4360A" w:rsidP="00E4360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2509">
        <w:rPr>
          <w:rFonts w:ascii="Times New Roman" w:hAnsi="Times New Roman" w:cs="Times New Roman"/>
          <w:sz w:val="24"/>
          <w:szCs w:val="24"/>
        </w:rPr>
        <w:t>Методик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AB2509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</w:t>
      </w:r>
      <w:proofErr w:type="gramStart"/>
      <w:r w:rsidRPr="00AB2509">
        <w:rPr>
          <w:rFonts w:ascii="Times New Roman" w:hAnsi="Times New Roman" w:cs="Times New Roman"/>
          <w:sz w:val="24"/>
          <w:szCs w:val="24"/>
        </w:rPr>
        <w:t xml:space="preserve">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2509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AB2509">
        <w:rPr>
          <w:rFonts w:ascii="Times New Roman" w:hAnsi="Times New Roman" w:cs="Times New Roman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B2509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AB2509">
        <w:rPr>
          <w:rFonts w:ascii="Times New Roman" w:hAnsi="Times New Roman" w:cs="Times New Roman"/>
          <w:sz w:val="24"/>
          <w:szCs w:val="24"/>
        </w:rPr>
        <w:t>бюджету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862F5A">
        <w:rPr>
          <w:rFonts w:ascii="Times New Roman" w:hAnsi="Times New Roman" w:cs="Times New Roman"/>
          <w:sz w:val="24"/>
          <w:szCs w:val="24"/>
        </w:rPr>
        <w:t>направляемых на финансирование расходов, связанных с передачей части полномочий</w:t>
      </w:r>
      <w:r w:rsidRPr="00AB2509">
        <w:rPr>
          <w:rFonts w:ascii="Times New Roman" w:hAnsi="Times New Roman" w:cs="Times New Roman"/>
          <w:sz w:val="24"/>
          <w:szCs w:val="24"/>
        </w:rPr>
        <w:t xml:space="preserve">, </w:t>
      </w:r>
      <w:r w:rsidRPr="00216500">
        <w:rPr>
          <w:rFonts w:ascii="Times New Roman" w:hAnsi="Times New Roman" w:cs="Times New Roman"/>
          <w:sz w:val="24"/>
          <w:szCs w:val="24"/>
        </w:rPr>
        <w:t>согласно приложению 9 к настоящему Решению.</w:t>
      </w:r>
    </w:p>
    <w:p w14:paraId="6CC938B5" w14:textId="77777777" w:rsidR="00E4360A" w:rsidRPr="00A73396" w:rsidRDefault="00E4360A" w:rsidP="00E436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396">
        <w:rPr>
          <w:rFonts w:ascii="Times New Roman" w:hAnsi="Times New Roman" w:cs="Times New Roman"/>
          <w:sz w:val="24"/>
          <w:szCs w:val="24"/>
        </w:rPr>
        <w:t xml:space="preserve"> </w:t>
      </w:r>
      <w:r w:rsidRPr="00A73396">
        <w:rPr>
          <w:rFonts w:ascii="Times New Roman" w:hAnsi="Times New Roman" w:cs="Times New Roman"/>
        </w:rPr>
        <w:t>2)</w:t>
      </w:r>
      <w:r w:rsidRPr="00A7339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 «</w:t>
      </w:r>
      <w:proofErr w:type="spellStart"/>
      <w:r w:rsidRPr="00A73396">
        <w:rPr>
          <w:rFonts w:ascii="Times New Roman" w:hAnsi="Times New Roman" w:cs="Times New Roman"/>
        </w:rPr>
        <w:t>Курумканский</w:t>
      </w:r>
      <w:proofErr w:type="spellEnd"/>
      <w:r w:rsidRPr="00A73396">
        <w:rPr>
          <w:rFonts w:ascii="Times New Roman" w:hAnsi="Times New Roman" w:cs="Times New Roman"/>
        </w:rPr>
        <w:t xml:space="preserve"> </w:t>
      </w:r>
      <w:proofErr w:type="gramStart"/>
      <w:r w:rsidRPr="00A73396">
        <w:rPr>
          <w:rFonts w:ascii="Times New Roman" w:hAnsi="Times New Roman" w:cs="Times New Roman"/>
        </w:rPr>
        <w:t>район»  из</w:t>
      </w:r>
      <w:proofErr w:type="gramEnd"/>
      <w:r w:rsidRPr="00A73396">
        <w:rPr>
          <w:rFonts w:ascii="Times New Roman" w:hAnsi="Times New Roman" w:cs="Times New Roman"/>
        </w:rPr>
        <w:t xml:space="preserve"> бюджета  сельского  поселения  «</w:t>
      </w:r>
      <w:proofErr w:type="spellStart"/>
      <w:r w:rsidRPr="00A73396">
        <w:rPr>
          <w:rFonts w:ascii="Times New Roman" w:hAnsi="Times New Roman" w:cs="Times New Roman"/>
        </w:rPr>
        <w:t>Элэсун</w:t>
      </w:r>
      <w:proofErr w:type="spellEnd"/>
      <w:r w:rsidRPr="00A73396">
        <w:rPr>
          <w:rFonts w:ascii="Times New Roman" w:hAnsi="Times New Roman" w:cs="Times New Roman"/>
        </w:rPr>
        <w:t>» согласно приложению 10 к настоящему Решению.</w:t>
      </w:r>
    </w:p>
    <w:p w14:paraId="7E9167B1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43FFE4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6ABC9AC7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08AB309" w14:textId="58385A1E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1E1852">
        <w:rPr>
          <w:rFonts w:ascii="Times New Roman" w:hAnsi="Times New Roman" w:cs="Times New Roman"/>
          <w:sz w:val="24"/>
          <w:szCs w:val="24"/>
        </w:rPr>
        <w:t>202</w:t>
      </w:r>
      <w:r w:rsidR="00E74BC2">
        <w:rPr>
          <w:rFonts w:ascii="Times New Roman" w:hAnsi="Times New Roman" w:cs="Times New Roman"/>
          <w:sz w:val="24"/>
          <w:szCs w:val="24"/>
        </w:rPr>
        <w:t>6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44034BF1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D853710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9E4AD7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A9CE67" w14:textId="77777777" w:rsidR="00E4360A" w:rsidRPr="00216500" w:rsidRDefault="00E4360A" w:rsidP="00E4360A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14:paraId="0E603D62" w14:textId="77777777" w:rsidR="00E4360A" w:rsidRPr="00AC4A41" w:rsidRDefault="00E4360A" w:rsidP="00E4360A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AC4A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14:paraId="1D1F84BD" w14:textId="77777777" w:rsidR="00E4360A" w:rsidRPr="004D275E" w:rsidRDefault="00E4360A" w:rsidP="00E4360A">
      <w:pPr>
        <w:spacing w:after="0"/>
        <w:rPr>
          <w:rFonts w:ascii="Times New Roman" w:hAnsi="Times New Roman" w:cs="Times New Roman"/>
        </w:rPr>
      </w:pPr>
    </w:p>
    <w:p w14:paraId="5D33F99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DFBC34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E7FE41F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B5F44D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0E1B6B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E2A671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BC0A49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876C4D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F6953E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777BA58" w14:textId="77777777" w:rsidR="00DC469D" w:rsidRDefault="00DC469D" w:rsidP="00E4360A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E4360A" w:rsidRPr="004533D4" w14:paraId="24F4E9DB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884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170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BA6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6D6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584251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Приложение 1</w:t>
            </w:r>
          </w:p>
        </w:tc>
      </w:tr>
      <w:tr w:rsidR="00E4360A" w:rsidRPr="004533D4" w14:paraId="2E7206B5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3486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DAD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1BA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F22A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4533D4" w14:paraId="0F4B05A2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123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88C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F86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77C8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4533D4" w14:paraId="6DE4408C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C06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7A1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D1C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6FDA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5D21468D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609C793F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4533D4" w14:paraId="6294BC5F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32D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74C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1C56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D680" w14:textId="743B0783" w:rsidR="00E4360A" w:rsidRPr="004533D4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4533D4" w14:paraId="2BC394DD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7A7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7EB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685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58BA" w14:textId="3071A1ED" w:rsidR="00E4360A" w:rsidRPr="00A023E7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74BC2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F0A74">
              <w:rPr>
                <w:rFonts w:ascii="Times New Roman" w:eastAsia="Times New Roman" w:hAnsi="Times New Roman" w:cs="Times New Roman"/>
              </w:rPr>
              <w:t>ноя</w:t>
            </w:r>
            <w:r>
              <w:rPr>
                <w:rFonts w:ascii="Times New Roman" w:eastAsia="Times New Roman" w:hAnsi="Times New Roman" w:cs="Times New Roman"/>
              </w:rPr>
              <w:t xml:space="preserve">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E74BC2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4533D4" w14:paraId="15FF9BBB" w14:textId="77777777" w:rsidTr="004A49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AC1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C4F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5D6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DCE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4533D4" w14:paraId="273AD643" w14:textId="77777777" w:rsidTr="004A49DF">
        <w:trPr>
          <w:trHeight w:val="509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1AB2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E4360A" w:rsidRPr="004533D4" w14:paraId="3E24DF20" w14:textId="77777777" w:rsidTr="004A49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A99A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360A" w:rsidRPr="004533D4" w14:paraId="2EFD8D00" w14:textId="77777777" w:rsidTr="004A49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B17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9F6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502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165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4533D4" w14:paraId="0C7A19EA" w14:textId="77777777" w:rsidTr="004A49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715D6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D8E9B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49E4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E4360A" w:rsidRPr="004533D4" w14:paraId="1653956C" w14:textId="77777777" w:rsidTr="004A49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0D7F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ABE4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E4360A" w:rsidRPr="004533D4" w14:paraId="1E25C61E" w14:textId="77777777" w:rsidTr="004A49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816F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5ED8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722A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A024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4360A" w:rsidRPr="004533D4" w14:paraId="54867AB9" w14:textId="77777777" w:rsidTr="004A49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377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22CB7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A3E93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F5BE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доходы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E74BC2" w:rsidRPr="004533D4" w14:paraId="18BE1D93" w14:textId="77777777" w:rsidTr="004A49DF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0175" w14:textId="77777777" w:rsidR="00E74BC2" w:rsidRPr="004533D4" w:rsidRDefault="00E74BC2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BB60" w14:textId="42DF4E15" w:rsidR="00E74BC2" w:rsidRPr="004533D4" w:rsidRDefault="00E74BC2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E0B7F" w14:textId="701002DB" w:rsidR="00E74BC2" w:rsidRPr="004533D4" w:rsidRDefault="00E74BC2" w:rsidP="00E74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1 11 0502510 0000 120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BD4C2" w14:textId="1C5AB61A" w:rsidR="00E74BC2" w:rsidRPr="004533D4" w:rsidRDefault="00E74BC2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74BC2">
              <w:rPr>
                <w:rFonts w:ascii="Times New Roman" w:eastAsia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4360A" w:rsidRPr="004533D4" w14:paraId="7510C81A" w14:textId="77777777" w:rsidTr="004A49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EED10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96132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28198" w14:textId="77777777" w:rsidR="00E4360A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14:paraId="11829A89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F25FA" w14:textId="77777777" w:rsidR="00E4360A" w:rsidRPr="00697791" w:rsidRDefault="00E4360A" w:rsidP="004A4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E4360A" w:rsidRPr="004533D4" w14:paraId="68559428" w14:textId="77777777" w:rsidTr="004A49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976F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4F229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AFD56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5C28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E4360A" w:rsidRPr="004533D4" w14:paraId="35178AFE" w14:textId="77777777" w:rsidTr="004A49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1A2D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FEF10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30910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F72E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Субвенции  бюджетам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E4360A" w:rsidRPr="004533D4" w14:paraId="438BC7F3" w14:textId="77777777" w:rsidTr="004A49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BF6E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C0AC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76996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A76C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межбюджетные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E4360A" w:rsidRPr="004533D4" w14:paraId="35A84C2B" w14:textId="77777777" w:rsidTr="004A49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2815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85B5D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5F58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69D1F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14:paraId="147ECEE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FD395F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32CBA6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5F72E6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6BBCF0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E012C0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E022FFA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4F76F3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371C82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7D065A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0D7AF0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103"/>
      </w:tblGrid>
      <w:tr w:rsidR="00E4360A" w:rsidRPr="004533D4" w14:paraId="799C0A3D" w14:textId="77777777" w:rsidTr="004A49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60D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5A7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99B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DF71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DDC358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E4360A" w:rsidRPr="004533D4" w14:paraId="1DEE5A00" w14:textId="77777777" w:rsidTr="004A49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CF5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A00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77B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A582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4533D4" w14:paraId="393C9399" w14:textId="77777777" w:rsidTr="004A49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697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242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37D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21E1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4533D4" w14:paraId="5F04AD43" w14:textId="77777777" w:rsidTr="004A49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2CC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79C1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A21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099C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427C26C1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2FE77F20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4533D4" w14:paraId="26E4F002" w14:textId="77777777" w:rsidTr="004A49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DDD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A6F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645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75FB" w14:textId="41991ABA" w:rsidR="00E4360A" w:rsidRPr="004533D4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4533D4" w14:paraId="5CD2E370" w14:textId="77777777" w:rsidTr="004A49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3DB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7548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3E0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3130" w14:textId="560CF83C" w:rsidR="00E4360A" w:rsidRPr="00A023E7" w:rsidRDefault="000F0A74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E74BC2">
              <w:rPr>
                <w:rFonts w:ascii="Times New Roman" w:eastAsia="Times New Roman" w:hAnsi="Times New Roman" w:cs="Times New Roman"/>
              </w:rPr>
              <w:t>«13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DC469D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4533D4" w14:paraId="50016954" w14:textId="77777777" w:rsidTr="004A49DF">
        <w:trPr>
          <w:trHeight w:val="509"/>
        </w:trPr>
        <w:tc>
          <w:tcPr>
            <w:tcW w:w="99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C3A33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E4360A" w:rsidRPr="004533D4" w14:paraId="6D78CBA4" w14:textId="77777777" w:rsidTr="004A49DF">
        <w:trPr>
          <w:trHeight w:val="810"/>
        </w:trPr>
        <w:tc>
          <w:tcPr>
            <w:tcW w:w="99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9B3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360A" w:rsidRPr="004533D4" w14:paraId="63036A62" w14:textId="77777777" w:rsidTr="004A49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43CB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AE4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59A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DAD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4533D4" w14:paraId="35E4B990" w14:textId="77777777" w:rsidTr="004A49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50A3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6C1CA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55759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E4360A" w:rsidRPr="004533D4" w14:paraId="1568F1BA" w14:textId="77777777" w:rsidTr="004A49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FA70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5A1D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5F3D0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бюджета сельского (городского) поселения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72DE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4533D4" w14:paraId="7760B8AE" w14:textId="77777777" w:rsidTr="004A49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E3B3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3AF17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Межрайонная инспекция Федеральной налоговой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службы  России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№1 по Республике Бурятия</w:t>
            </w:r>
          </w:p>
        </w:tc>
      </w:tr>
      <w:tr w:rsidR="00E4360A" w:rsidRPr="004533D4" w14:paraId="0E9CF863" w14:textId="77777777" w:rsidTr="004A49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9D54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91955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D9F5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8738D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E4360A" w:rsidRPr="004533D4" w14:paraId="55D57722" w14:textId="77777777" w:rsidTr="004A49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1A4B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9B808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5EEC8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673CE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E4360A" w:rsidRPr="004533D4" w14:paraId="0318D2BA" w14:textId="77777777" w:rsidTr="004A49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8304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05D2B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32AF1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831DBE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360A" w:rsidRPr="004533D4" w14:paraId="3C9C1620" w14:textId="77777777" w:rsidTr="004A49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8CEB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DFB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70D2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018E7B" w14:textId="77777777" w:rsidR="00E4360A" w:rsidRDefault="00E4360A" w:rsidP="004A4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7C3C652" w14:textId="77777777" w:rsidR="00E4360A" w:rsidRPr="006852E2" w:rsidRDefault="00E4360A" w:rsidP="004A49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E4360A" w:rsidRPr="004533D4" w14:paraId="6B303171" w14:textId="77777777" w:rsidTr="004A49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99766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212B9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527E9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8F448" w14:textId="77777777" w:rsidR="00E4360A" w:rsidRPr="004533D4" w:rsidRDefault="00E4360A" w:rsidP="004A4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360A" w:rsidRPr="004533D4" w14:paraId="1F4F8572" w14:textId="77777777" w:rsidTr="004A49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9A3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D61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6E6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DEB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8BF290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895B76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2A8C2C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F46260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12D1E6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AF3282F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9FB602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5F5406A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1CB4EDD0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E4360A" w:rsidRPr="004533D4" w14:paraId="43AAD6DA" w14:textId="77777777" w:rsidTr="004A49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381B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3E5E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83C6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24C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27D156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</w:tr>
      <w:tr w:rsidR="00E4360A" w:rsidRPr="004533D4" w14:paraId="3EC72A2A" w14:textId="77777777" w:rsidTr="004A49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44B0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4BF1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ED8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773E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4533D4" w14:paraId="76D9444A" w14:textId="77777777" w:rsidTr="004A49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6046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678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508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249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4533D4" w14:paraId="386A5246" w14:textId="77777777" w:rsidTr="004A49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B4C3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4346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DB9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AB30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072E91E8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20A015A0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4533D4" w14:paraId="0BBE9FFE" w14:textId="77777777" w:rsidTr="004A49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1547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3A6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6E8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A981" w14:textId="2D085290" w:rsidR="00E4360A" w:rsidRPr="004533D4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4533D4" w14:paraId="2B1DBF4E" w14:textId="77777777" w:rsidTr="004A49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9CDB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3F46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1F5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492A" w14:textId="4A9C031E" w:rsidR="00E4360A" w:rsidRPr="00A023E7" w:rsidRDefault="000F0A74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E74BC2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DC469D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4533D4" w14:paraId="0FC6C0AD" w14:textId="77777777" w:rsidTr="004A49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CE2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9E8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BF7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518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4533D4" w14:paraId="2B9ADEEF" w14:textId="77777777" w:rsidTr="004A49DF">
        <w:trPr>
          <w:trHeight w:val="509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6066" w14:textId="77777777" w:rsidR="00E4360A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12B101B3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местного бюджета</w:t>
            </w:r>
          </w:p>
        </w:tc>
      </w:tr>
      <w:tr w:rsidR="00E4360A" w:rsidRPr="004533D4" w14:paraId="67DF2ED4" w14:textId="77777777" w:rsidTr="004A49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7456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360A" w:rsidRPr="004533D4" w14:paraId="1D2A4576" w14:textId="77777777" w:rsidTr="004A49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58B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A08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5E4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062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4360A" w:rsidRPr="004533D4" w14:paraId="0BE46828" w14:textId="77777777" w:rsidTr="004A49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78F5D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3D847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CC814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E4360A" w:rsidRPr="004533D4" w14:paraId="1D0C474F" w14:textId="77777777" w:rsidTr="004A49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C858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C1C7B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D859A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B6CD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4533D4" w14:paraId="32D37436" w14:textId="77777777" w:rsidTr="004A49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186030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EFE02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МО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 поселения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E4360A" w:rsidRPr="004533D4" w14:paraId="29BF7312" w14:textId="77777777" w:rsidTr="004A49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FB3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BE871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10102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067EB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E4360A" w:rsidRPr="004533D4" w14:paraId="44D1B869" w14:textId="77777777" w:rsidTr="004A49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451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C7A9D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FE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BCDC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E4360A" w:rsidRPr="004533D4" w14:paraId="6AAC143C" w14:textId="77777777" w:rsidTr="004A49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76A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19F37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5EF0C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0990B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E4360A" w:rsidRPr="004533D4" w14:paraId="3A3A4FF2" w14:textId="77777777" w:rsidTr="004A49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287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997C5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05228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CB07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14:paraId="6A19CFC7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B44EF77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EA390D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3F804B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CDA7377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38C8DE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22C7917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F2E143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5CB3A7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08D8FD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D2EC258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4394320" w14:textId="77777777" w:rsidR="00E74BC2" w:rsidRDefault="00E74BC2" w:rsidP="00E4360A">
      <w:pPr>
        <w:spacing w:after="0"/>
        <w:rPr>
          <w:rFonts w:ascii="Times New Roman" w:hAnsi="Times New Roman" w:cs="Times New Roman"/>
        </w:rPr>
      </w:pPr>
    </w:p>
    <w:p w14:paraId="64140D17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23D0D4FB" w14:textId="77777777" w:rsidR="00E74BC2" w:rsidRDefault="00E74BC2" w:rsidP="00E4360A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0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308"/>
      </w:tblGrid>
      <w:tr w:rsidR="00E4360A" w:rsidRPr="004533D4" w14:paraId="1E5C776F" w14:textId="77777777" w:rsidTr="00E74BC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935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731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5E7CC5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609E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5914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3E194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4360A" w:rsidRPr="004533D4" w14:paraId="17D9CDF2" w14:textId="77777777" w:rsidTr="00E74BC2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B178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21C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EF2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D00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4533D4" w14:paraId="782C000D" w14:textId="77777777" w:rsidTr="00E74BC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8200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FF9C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D3B2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2D3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4533D4" w14:paraId="756706FB" w14:textId="77777777" w:rsidTr="00E74BC2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DCBF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661F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B23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6DEB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317B07E9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57EB3542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4533D4" w14:paraId="4ABC257F" w14:textId="77777777" w:rsidTr="00E74BC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BB81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0221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83A7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8B71" w14:textId="6C23A4ED" w:rsidR="00E4360A" w:rsidRPr="004533D4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4533D4" w14:paraId="51159578" w14:textId="77777777" w:rsidTr="00E74BC2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62DD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7713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F5FB" w14:textId="5E307043" w:rsidR="00E4360A" w:rsidRPr="001E1852" w:rsidRDefault="000F0A74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E74BC2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1E1852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  <w:r w:rsidR="001E18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360A" w:rsidRPr="004533D4" w14:paraId="4DDEC69D" w14:textId="77777777" w:rsidTr="00E74BC2">
        <w:trPr>
          <w:trHeight w:val="509"/>
        </w:trPr>
        <w:tc>
          <w:tcPr>
            <w:tcW w:w="102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3FD07" w14:textId="48151A3F" w:rsidR="00E4360A" w:rsidRPr="004533D4" w:rsidRDefault="00E4360A" w:rsidP="00E74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1E18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4360A" w:rsidRPr="004533D4" w14:paraId="36D0559D" w14:textId="77777777" w:rsidTr="00E74BC2">
        <w:trPr>
          <w:trHeight w:val="585"/>
        </w:trPr>
        <w:tc>
          <w:tcPr>
            <w:tcW w:w="102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66367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4360A" w:rsidRPr="004533D4" w14:paraId="70993A38" w14:textId="77777777" w:rsidTr="00E74BC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30CA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9D89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56D4" w14:textId="77777777" w:rsidR="00E4360A" w:rsidRPr="004533D4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D67C" w14:textId="47D78946" w:rsidR="00E4360A" w:rsidRPr="004533D4" w:rsidRDefault="00E4360A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F923A6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4360A" w:rsidRPr="004533D4" w14:paraId="148B7C3F" w14:textId="77777777" w:rsidTr="00E74BC2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B7B1E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F02A4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3821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3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708DB" w14:textId="77777777" w:rsidR="00E4360A" w:rsidRPr="004533D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E4360A" w:rsidRPr="004533D4" w14:paraId="14B79059" w14:textId="77777777" w:rsidTr="00E74BC2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A49B0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9C5BE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3FDF1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1B9F4" w14:textId="53B92079" w:rsidR="00E4360A" w:rsidRPr="00651545" w:rsidRDefault="00E74BC2" w:rsidP="001E18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267,7</w:t>
            </w:r>
          </w:p>
        </w:tc>
      </w:tr>
      <w:tr w:rsidR="00E4360A" w:rsidRPr="004533D4" w14:paraId="646222C6" w14:textId="77777777" w:rsidTr="00E74BC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95D7A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4058A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5280B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E0E94" w14:textId="5B8B4608" w:rsidR="00E4360A" w:rsidRPr="00E74BC2" w:rsidRDefault="00E74BC2" w:rsidP="004A49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28,6</w:t>
            </w:r>
          </w:p>
        </w:tc>
      </w:tr>
      <w:tr w:rsidR="00E4360A" w:rsidRPr="004533D4" w14:paraId="57DC19EA" w14:textId="77777777" w:rsidTr="00E74BC2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CEC0F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8C507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B859F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E3C6" w14:textId="76CB1B20" w:rsidR="00E4360A" w:rsidRPr="00E74BC2" w:rsidRDefault="00E74BC2" w:rsidP="00E150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28,6</w:t>
            </w:r>
          </w:p>
        </w:tc>
      </w:tr>
      <w:tr w:rsidR="00E4360A" w:rsidRPr="004533D4" w14:paraId="0E100573" w14:textId="77777777" w:rsidTr="00E74BC2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B1C65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D283B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3B98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42017" w14:textId="70B6D992" w:rsidR="00E4360A" w:rsidRPr="00E74BC2" w:rsidRDefault="00E74BC2" w:rsidP="00E150C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28,6</w:t>
            </w:r>
          </w:p>
        </w:tc>
      </w:tr>
      <w:tr w:rsidR="00E4360A" w:rsidRPr="004533D4" w14:paraId="65BE47F6" w14:textId="77777777" w:rsidTr="00E74BC2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AE590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5C811" w14:textId="77777777" w:rsidR="00E4360A" w:rsidRPr="002A02A9" w:rsidRDefault="00E4360A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8E64D" w14:textId="77777777" w:rsidR="00E4360A" w:rsidRPr="002A02A9" w:rsidRDefault="00E4360A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805AB" w14:textId="058D746F" w:rsidR="00E4360A" w:rsidRPr="007A390D" w:rsidRDefault="00E4360A" w:rsidP="00F923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F923A6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0</w:t>
            </w:r>
            <w:r w:rsidR="00F923A6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F923A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  <w:tr w:rsidR="00E4360A" w:rsidRPr="004533D4" w14:paraId="66CD8E7D" w14:textId="77777777" w:rsidTr="00E74BC2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B9636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E7A66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A5A4B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6D4C7" w14:textId="70338EEF" w:rsidR="00E4360A" w:rsidRDefault="00E150C6" w:rsidP="004A49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 w:rsidR="00E4360A" w:rsidRPr="004533D4" w14:paraId="74E1A37D" w14:textId="77777777" w:rsidTr="00E74BC2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03416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B38AA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9913A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0BC6" w14:textId="517173B5" w:rsidR="00E4360A" w:rsidRPr="007A390D" w:rsidRDefault="00E150C6" w:rsidP="004A49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 w:rsidR="00E4360A" w:rsidRPr="004533D4" w14:paraId="703EDA98" w14:textId="77777777" w:rsidTr="00E74BC2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9D64B" w14:textId="77777777" w:rsidR="00E4360A" w:rsidRPr="00651545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B3AB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F7858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89DE9" w14:textId="6A1DBF6A" w:rsidR="00E4360A" w:rsidRPr="00F923A6" w:rsidRDefault="00F923A6" w:rsidP="00F923A6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19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E4360A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</w:tr>
      <w:tr w:rsidR="00E4360A" w:rsidRPr="004533D4" w14:paraId="0DE34DA3" w14:textId="77777777" w:rsidTr="00E74BC2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4E916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ED22C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1D261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09867" w14:textId="77777777" w:rsidR="00E4360A" w:rsidRPr="007A390D" w:rsidRDefault="00E4360A" w:rsidP="004A49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 w:rsidR="00E4360A" w:rsidRPr="004533D4" w14:paraId="0D890492" w14:textId="77777777" w:rsidTr="00E74BC2">
        <w:trPr>
          <w:trHeight w:val="123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60BC1" w14:textId="77777777" w:rsidR="00E4360A" w:rsidRPr="00651545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DC508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C7630" w14:textId="77777777" w:rsidR="00E4360A" w:rsidRPr="007A390D" w:rsidRDefault="00E4360A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EBE58" w14:textId="76E41A20" w:rsidR="00E4360A" w:rsidRPr="007A390D" w:rsidRDefault="00E74BC2" w:rsidP="004A49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  <w:tr w:rsidR="001E1852" w:rsidRPr="004533D4" w14:paraId="0B4DAF40" w14:textId="77777777" w:rsidTr="00E74BC2">
        <w:trPr>
          <w:trHeight w:val="60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65FAD" w14:textId="1DC180C0" w:rsidR="001E1852" w:rsidRPr="00F923A6" w:rsidRDefault="00F923A6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923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012760" w14:textId="09B39147" w:rsidR="001E1852" w:rsidRPr="00F923A6" w:rsidRDefault="00F923A6" w:rsidP="00E74BC2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F923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</w:t>
            </w:r>
            <w:r w:rsidR="00E74B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F923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00000 00 0000 000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5031D6" w14:textId="77777777" w:rsidR="001E1852" w:rsidRPr="00F923A6" w:rsidRDefault="001E1852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094E624" w14:textId="77777777" w:rsidR="001E1852" w:rsidRPr="00F923A6" w:rsidRDefault="001E1852" w:rsidP="004A49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E1852" w:rsidRPr="004533D4" w14:paraId="04EC8E97" w14:textId="77777777" w:rsidTr="00E74BC2">
        <w:trPr>
          <w:trHeight w:val="24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E98C5" w14:textId="77777777" w:rsidR="001E1852" w:rsidRPr="00F923A6" w:rsidRDefault="001E1852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A790BC" w14:textId="77777777" w:rsidR="001E1852" w:rsidRPr="00F923A6" w:rsidRDefault="001E1852" w:rsidP="004A49DF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686DF7" w14:textId="27CB4566" w:rsidR="001E1852" w:rsidRPr="00F923A6" w:rsidRDefault="00F923A6" w:rsidP="00E74BC2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F923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ДОХОДЫ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4F6543" w14:textId="7594A778" w:rsidR="001E1852" w:rsidRPr="00F923A6" w:rsidRDefault="00E74BC2" w:rsidP="004A49D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</w:tr>
      <w:tr w:rsidR="001E1852" w:rsidRPr="004533D4" w14:paraId="7B3C5DB8" w14:textId="77777777" w:rsidTr="00E74BC2">
        <w:trPr>
          <w:trHeight w:val="1050"/>
        </w:trPr>
        <w:tc>
          <w:tcPr>
            <w:tcW w:w="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AB6C0" w14:textId="23750B83" w:rsidR="001E1852" w:rsidRPr="00651545" w:rsidRDefault="00F923A6" w:rsidP="004A49D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C100" w14:textId="78A54B94" w:rsidR="001E1852" w:rsidRPr="007A390D" w:rsidRDefault="00E74BC2" w:rsidP="00E74BC2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1 11</w:t>
            </w:r>
            <w:r w:rsidR="00F923A6" w:rsidRPr="00F923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0502510 10 0000 12</w:t>
            </w:r>
            <w:r w:rsidR="00F923A6" w:rsidRPr="00F923A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E5AE" w14:textId="44E91B65" w:rsidR="001E1852" w:rsidRPr="007A390D" w:rsidRDefault="00E74BC2" w:rsidP="004A49D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E74BC2">
              <w:rPr>
                <w:rFonts w:ascii="Times New Roman" w:eastAsia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92564" w14:textId="39B925F5" w:rsidR="001E1852" w:rsidRDefault="00E74BC2" w:rsidP="004A49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</w:tbl>
    <w:p w14:paraId="5C811D4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9917" w:type="dxa"/>
        <w:tblInd w:w="431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114"/>
      </w:tblGrid>
      <w:tr w:rsidR="00F923A6" w14:paraId="51B72CB6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1A2C0" w14:textId="2AF230A1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D88CD" w14:textId="112A9DBE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5ED46" w14:textId="06F57232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C773C" w14:textId="77AB7005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923A6" w:rsidRPr="004C4800" w14:paraId="5C9B473D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B1BE1" w14:textId="28D3E9EC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977CF" w14:textId="71966CA0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5F76B" w14:textId="4A1F2B7B" w:rsidR="00F923A6" w:rsidRP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212A0" w14:textId="77777777" w:rsidR="00F923A6" w:rsidRDefault="00F923A6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4724F6" w14:textId="77777777" w:rsidR="0054331A" w:rsidRDefault="0054331A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D1BF0D" w14:textId="28406994" w:rsidR="00E74BC2" w:rsidRPr="00F923A6" w:rsidRDefault="00E74BC2" w:rsidP="00F923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4360A" w:rsidRPr="005C2FB5" w14:paraId="2BD0843D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443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4E5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67B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5FB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A923D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4360A" w:rsidRPr="005C2FB5" w14:paraId="71660BFC" w14:textId="77777777" w:rsidTr="00F923A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D42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AF2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EE6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44E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5C2FB5" w14:paraId="6FC5B0BD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BA0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A08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1A4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FB97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5C2FB5" w14:paraId="3ED6A36F" w14:textId="77777777" w:rsidTr="00F923A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259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FC8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7A2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CD08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1722DED9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2FCBF72F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5C2FB5" w14:paraId="0D50213E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BF9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4E7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E4B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8D14" w14:textId="5B0AF51D" w:rsidR="00E4360A" w:rsidRPr="004533D4" w:rsidRDefault="00E4360A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5C2FB5" w14:paraId="49C5E46D" w14:textId="77777777" w:rsidTr="00F923A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0D5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40F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F715" w14:textId="034F966E" w:rsidR="00E4360A" w:rsidRPr="00F923A6" w:rsidRDefault="000F0A74" w:rsidP="00E74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5D6514">
              <w:rPr>
                <w:rFonts w:ascii="Times New Roman" w:eastAsia="Times New Roman" w:hAnsi="Times New Roman" w:cs="Times New Roman"/>
              </w:rPr>
              <w:t>«1</w:t>
            </w:r>
            <w:r w:rsidR="00E74BC2">
              <w:rPr>
                <w:rFonts w:ascii="Times New Roman" w:eastAsia="Times New Roman" w:hAnsi="Times New Roman" w:cs="Times New Roman"/>
              </w:rPr>
              <w:t>3</w:t>
            </w:r>
            <w:r w:rsidR="005D6514"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F923A6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5C2FB5" w14:paraId="7A3FC8F1" w14:textId="77777777" w:rsidTr="00F923A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16E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10FB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7B62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419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05ED69F" w14:textId="77777777" w:rsidTr="00F923A6">
        <w:trPr>
          <w:trHeight w:val="509"/>
        </w:trPr>
        <w:tc>
          <w:tcPr>
            <w:tcW w:w="991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CC141" w14:textId="02CA6622" w:rsidR="00E4360A" w:rsidRPr="005C2FB5" w:rsidRDefault="00E4360A" w:rsidP="00E74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1E18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E74B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4360A" w:rsidRPr="005C2FB5" w14:paraId="6F655DF6" w14:textId="77777777" w:rsidTr="00F923A6">
        <w:trPr>
          <w:trHeight w:val="509"/>
        </w:trPr>
        <w:tc>
          <w:tcPr>
            <w:tcW w:w="991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C5CE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4360A" w:rsidRPr="005C2FB5" w14:paraId="6BB1DC36" w14:textId="77777777" w:rsidTr="00F923A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A83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3DF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18F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DACD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E4360A" w:rsidRPr="005C2FB5" w14:paraId="16332281" w14:textId="77777777" w:rsidTr="00F923A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9F97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4B2E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F61B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48C9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E4360A" w:rsidRPr="005C2FB5" w14:paraId="45C4A8AE" w14:textId="77777777" w:rsidTr="00F923A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F5CA5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1FF1B" w14:textId="77777777" w:rsidR="00E4360A" w:rsidRPr="007A390D" w:rsidRDefault="00E4360A" w:rsidP="004A49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48E7E" w14:textId="77777777" w:rsidR="00E4360A" w:rsidRPr="007A390D" w:rsidRDefault="00E4360A" w:rsidP="004A49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B4FE3" w14:textId="2ED4F3F2" w:rsidR="00E4360A" w:rsidRPr="00E74BC2" w:rsidRDefault="00E74BC2" w:rsidP="002C0D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3 957,6</w:t>
            </w:r>
          </w:p>
        </w:tc>
      </w:tr>
      <w:tr w:rsidR="00E4360A" w:rsidRPr="005C2FB5" w14:paraId="1CB14D07" w14:textId="77777777" w:rsidTr="00F923A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806A9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44702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4C163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0BCC81" w14:textId="7F490AA4" w:rsidR="00E4360A" w:rsidRPr="002C0D32" w:rsidRDefault="00E74BC2" w:rsidP="002C0D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3 957,6</w:t>
            </w:r>
          </w:p>
        </w:tc>
      </w:tr>
      <w:tr w:rsidR="00E4360A" w:rsidRPr="005C2FB5" w14:paraId="5F1467BE" w14:textId="77777777" w:rsidTr="00F923A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4C90D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1EAD0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A0767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1ACC17" w14:textId="575D5A10" w:rsidR="00E4360A" w:rsidRPr="00F923A6" w:rsidRDefault="00E150C6" w:rsidP="00E74BC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</w:t>
            </w:r>
            <w:r w:rsidR="00E74BC2">
              <w:rPr>
                <w:rFonts w:ascii="Times New Roman" w:hAnsi="Times New Roman" w:cs="Times New Roman"/>
                <w:b/>
                <w:color w:val="000000"/>
              </w:rPr>
              <w:t>4</w:t>
            </w:r>
          </w:p>
        </w:tc>
      </w:tr>
      <w:tr w:rsidR="00E4360A" w:rsidRPr="005C2FB5" w14:paraId="315B91DB" w14:textId="77777777" w:rsidTr="00F923A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CD89D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ECACA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6735C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4714E" w14:textId="1338F927" w:rsidR="00E4360A" w:rsidRPr="00F923A6" w:rsidRDefault="00E150C6" w:rsidP="00E74BC2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2,</w:t>
            </w:r>
            <w:r w:rsidR="00E74BC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4360A" w:rsidRPr="005C2FB5" w14:paraId="6B65674E" w14:textId="77777777" w:rsidTr="00F923A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75434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619F8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F1916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21A3D" w14:textId="20034C64" w:rsidR="00E4360A" w:rsidRPr="002C0D32" w:rsidRDefault="00E74BC2" w:rsidP="002C0D3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E4360A" w:rsidRPr="005C2FB5" w14:paraId="20C6F444" w14:textId="77777777" w:rsidTr="00F923A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910AD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181B5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9D3D3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FFBAC" w14:textId="598A459B" w:rsidR="00E4360A" w:rsidRPr="002C0D32" w:rsidRDefault="00E74BC2" w:rsidP="002C0D32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E4360A" w:rsidRPr="005C2FB5" w14:paraId="639E7D9D" w14:textId="77777777" w:rsidTr="00F923A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5A2DB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57059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3B012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865CAF" w14:textId="30B52852" w:rsidR="00E4360A" w:rsidRPr="002C0D32" w:rsidRDefault="00E74BC2" w:rsidP="002C0D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5,0</w:t>
            </w:r>
          </w:p>
        </w:tc>
      </w:tr>
      <w:tr w:rsidR="00E4360A" w:rsidRPr="005C2FB5" w14:paraId="4DF395E4" w14:textId="77777777" w:rsidTr="00F923A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5DA48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3EBB9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703CE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9C962" w14:textId="029C1868" w:rsidR="00E4360A" w:rsidRDefault="00E74BC2" w:rsidP="004A49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  <w:p w14:paraId="371F7C62" w14:textId="77777777" w:rsidR="00E4360A" w:rsidRPr="007A390D" w:rsidRDefault="00E4360A" w:rsidP="004A49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4360A" w:rsidRPr="005C2FB5" w14:paraId="5FCFDC0E" w14:textId="77777777" w:rsidTr="00F923A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A20F3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ECAF1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C5006" w14:textId="77777777" w:rsidR="00E4360A" w:rsidRPr="002A02A9" w:rsidRDefault="00E4360A" w:rsidP="004A49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6D32A" w14:textId="17B72E7B" w:rsidR="00E4360A" w:rsidRPr="002A02A9" w:rsidRDefault="00E74BC2" w:rsidP="0037264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3 583,4</w:t>
            </w:r>
          </w:p>
        </w:tc>
      </w:tr>
      <w:tr w:rsidR="00E4360A" w:rsidRPr="005C2FB5" w14:paraId="79B4CF17" w14:textId="77777777" w:rsidTr="00F923A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9F135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75C36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97B47" w14:textId="77777777" w:rsidR="00E4360A" w:rsidRPr="007A390D" w:rsidRDefault="00E4360A" w:rsidP="004A49DF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B2FC7" w14:textId="1A0A3BF2" w:rsidR="00E4360A" w:rsidRPr="007A390D" w:rsidRDefault="00E74BC2" w:rsidP="003726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3 583,4</w:t>
            </w:r>
          </w:p>
        </w:tc>
      </w:tr>
    </w:tbl>
    <w:p w14:paraId="2879917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ACED35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B8F225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D24A2F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18BDAC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D540AD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9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E4360A" w:rsidRPr="005C2FB5" w14:paraId="4CADA5FF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7CB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9BE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A677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78E9E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8E5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2489191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090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C9E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8E9F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377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7232943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508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1CC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2BA5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4BB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BE35EF5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D17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CD0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66DB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6117E001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6BF97135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FF3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DAAFFE2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BA8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27C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D92F" w14:textId="605C47D2" w:rsidR="00E4360A" w:rsidRPr="004533D4" w:rsidRDefault="00E4360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C7B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C4F4C63" w14:textId="77777777" w:rsidTr="004A319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637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527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08A2" w14:textId="1F4AB681" w:rsidR="00E4360A" w:rsidRPr="00A023E7" w:rsidRDefault="000F0A74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00184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182C5D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017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C65A2B4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575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9B9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DAC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E5D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B255DB7" w14:textId="77777777" w:rsidTr="004A3197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AA4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672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FD8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4564823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138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E8737" w14:textId="77777777" w:rsidR="00E4360A" w:rsidRPr="00A928D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E4360A" w:rsidRPr="005C2FB5" w14:paraId="0AE06893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23A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5CB2E" w14:textId="77777777" w:rsidR="00E4360A" w:rsidRPr="00A928D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E4360A" w:rsidRPr="005C2FB5" w14:paraId="3E608EBD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801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7683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51E94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2FA7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5C2FB5" w14:paraId="607246F2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0AFC5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3DA81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25AB5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B56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4E39E53" w14:textId="77777777" w:rsidTr="004A3197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8AEE6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A6022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46C321" w14:textId="7D502625" w:rsidR="00E4360A" w:rsidRPr="00330EED" w:rsidRDefault="005D6514" w:rsidP="004A3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4A319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4029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4A319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4029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4A319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086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8AD7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78CDC4E1" w14:textId="77777777" w:rsidTr="004A3197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DA5CE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E8689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C002C" w14:textId="11AFC002" w:rsidR="00E4360A" w:rsidRPr="00330EED" w:rsidRDefault="00422801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585,9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7FF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31FA1386" w14:textId="77777777" w:rsidTr="004A3197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6DFE1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78331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0E170" w14:textId="42B063DD" w:rsidR="00E4360A" w:rsidRPr="00330EED" w:rsidRDefault="00422801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1650,16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827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6636EED4" w14:textId="77777777" w:rsidTr="004A319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BD9DD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1D97C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160F4" w14:textId="5C08F356" w:rsidR="00E4360A" w:rsidRPr="00330EED" w:rsidRDefault="00E150C6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E4360A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7AF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A201F3F" w14:textId="77777777" w:rsidTr="004A319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53585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32ED7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8F427" w14:textId="6F6C6AD3" w:rsidR="00E4360A" w:rsidRPr="00330EED" w:rsidRDefault="0040292C" w:rsidP="004228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  <w:r w:rsidR="00422801">
              <w:rPr>
                <w:rFonts w:ascii="Times New Roman" w:eastAsia="Times New Roman" w:hAnsi="Times New Roman" w:cs="Times New Roman"/>
                <w:sz w:val="28"/>
                <w:szCs w:val="28"/>
              </w:rPr>
              <w:t>6,026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545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9C18B0C" w14:textId="77777777" w:rsidTr="004A3197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B74D9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E952E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DD237" w14:textId="62464E3A" w:rsidR="00E4360A" w:rsidRPr="00330EED" w:rsidRDefault="004A3197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4CE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1CF6DD5D" w14:textId="77777777" w:rsidTr="004A319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FFD56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6AC00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15B17" w14:textId="69F15DAA" w:rsidR="00E4360A" w:rsidRPr="00330EED" w:rsidRDefault="004A3197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21B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0AA20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5DA045BA" w14:textId="77777777" w:rsidTr="004A3197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6EEF8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A4ACE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488D8" w14:textId="6E97E834" w:rsidR="00E4360A" w:rsidRPr="00330EED" w:rsidRDefault="004A3197" w:rsidP="00DC46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93,014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8F4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0919" w:rsidRPr="005C2FB5" w14:paraId="27FA3999" w14:textId="77777777" w:rsidTr="004A3197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FF164" w14:textId="375507D5" w:rsidR="00080919" w:rsidRPr="00080919" w:rsidRDefault="00080919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809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4C3C0D" w14:textId="205A0271" w:rsidR="00080919" w:rsidRPr="00080919" w:rsidRDefault="00080919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809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Иные межбюджетные </w:t>
            </w:r>
            <w:proofErr w:type="gramStart"/>
            <w:r w:rsidRPr="000809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трансферты  на</w:t>
            </w:r>
            <w:proofErr w:type="gramEnd"/>
            <w:r w:rsidRPr="000809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A8BDCD" w14:textId="1EBDCC12" w:rsidR="00080919" w:rsidRPr="004A3197" w:rsidRDefault="00080919" w:rsidP="00DC46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19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63DB6" w14:textId="77777777" w:rsidR="00080919" w:rsidRPr="005C2FB5" w:rsidRDefault="00080919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20D97CE7" w14:textId="77777777" w:rsidTr="004A319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D8B8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49F71D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9FF6E" w14:textId="1A9B197D" w:rsidR="00E4360A" w:rsidRPr="00330EED" w:rsidRDefault="004A3197" w:rsidP="00DC46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92,014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0E6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50C6" w:rsidRPr="005C2FB5" w14:paraId="54D4BF7C" w14:textId="77777777" w:rsidTr="004A3197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95F7E" w14:textId="77777777" w:rsidR="00E150C6" w:rsidRPr="00330EED" w:rsidRDefault="00E150C6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139BE" w14:textId="77777777" w:rsidR="00E150C6" w:rsidRPr="00330EED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1071E" w14:textId="0FE3054D" w:rsidR="00E150C6" w:rsidRPr="00330EED" w:rsidRDefault="00182C5D" w:rsidP="004A3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4A319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83,4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DBD9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87C9DB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BABC40" w14:textId="77777777" w:rsidR="00E150C6" w:rsidRPr="005C2FB5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50C6" w:rsidRPr="005C2FB5" w14:paraId="4BE2B2F5" w14:textId="77777777" w:rsidTr="004A3197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AD1AD9" w14:textId="3808B30D" w:rsidR="00E150C6" w:rsidRPr="00E150C6" w:rsidRDefault="00E150C6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EBC069" w14:textId="19980F0E" w:rsidR="00E150C6" w:rsidRP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0C6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416438" w14:textId="2C4B25C7" w:rsidR="00E150C6" w:rsidRPr="00E150C6" w:rsidRDefault="004A3197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214,5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E9DA6" w14:textId="77777777" w:rsidR="00E150C6" w:rsidRDefault="00E150C6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0C4E1085" w14:textId="77777777" w:rsidTr="004A3197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C2E8E5" w14:textId="77777777" w:rsidR="00E4360A" w:rsidRPr="00330EED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D3B6F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DEB8B" w14:textId="27D39C69" w:rsidR="00E4360A" w:rsidRPr="00330EED" w:rsidRDefault="004A3197" w:rsidP="00182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295,6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E6C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3DBA619" w14:textId="77777777" w:rsidTr="004A3197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DC7DB5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ACF55DC" w14:textId="77777777" w:rsidR="00E4360A" w:rsidRPr="00EA0593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1D88E0" w14:textId="125B1C62" w:rsidR="00E4360A" w:rsidRPr="00970C9E" w:rsidRDefault="004A3197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473,3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18DCC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E7DF013" w14:textId="77777777" w:rsidTr="004A3197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FF010" w14:textId="77777777" w:rsidR="00E4360A" w:rsidRPr="00330EED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296DA1" w14:textId="77777777" w:rsidR="00E4360A" w:rsidRPr="002A02A9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F8ED5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7F756F3" w14:textId="4E9366E1" w:rsidR="00E4360A" w:rsidRDefault="0000184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4225,3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6C6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06FE82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0295B6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DA3A22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991A7F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75760D0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E29FA3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037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 w:rsidR="00E4360A" w:rsidRPr="005C2FB5" w14:paraId="01258C23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8E2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B35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46FC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DEE95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CA3E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B0907A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A37E00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4360A" w:rsidRPr="005C2FB5" w14:paraId="07DE94E0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CEC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FE7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F8F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4853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5C2FB5" w14:paraId="2C41BD5F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02D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6F3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5AC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B319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5C2FB5" w14:paraId="45FE4548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9F9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E83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DB0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3220" w14:textId="58F03505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0184A">
              <w:rPr>
                <w:rFonts w:ascii="Times New Roman" w:eastAsia="Times New Roman" w:hAnsi="Times New Roman" w:cs="Times New Roman"/>
              </w:rPr>
              <w:t xml:space="preserve"> проекте</w:t>
            </w:r>
            <w:proofErr w:type="gramEnd"/>
            <w:r w:rsidR="0000184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местно</w:t>
            </w:r>
            <w:r w:rsidR="0000184A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00184A">
              <w:rPr>
                <w:rFonts w:ascii="Times New Roman" w:eastAsia="Times New Roman" w:hAnsi="Times New Roman" w:cs="Times New Roman"/>
              </w:rPr>
              <w:t>а</w:t>
            </w:r>
          </w:p>
          <w:p w14:paraId="277FDC81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6F3B0366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5C2FB5" w14:paraId="5E3A4B28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C44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D1E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4DC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E5F2" w14:textId="6E7109F2" w:rsidR="00E4360A" w:rsidRPr="004533D4" w:rsidRDefault="00E4360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5C2FB5" w14:paraId="4E747810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19F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04A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83B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BF6D" w14:textId="104843B7" w:rsidR="00E4360A" w:rsidRPr="00A023E7" w:rsidRDefault="000F0A74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00184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A023E7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5C2FB5" w14:paraId="7B2BCE6C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D1E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9D4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506A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CA3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C7A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1EF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BB6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37C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061003C0" w14:textId="77777777" w:rsidTr="0054331A">
        <w:trPr>
          <w:trHeight w:val="509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AF759" w14:textId="47F480E1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0018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4360A" w:rsidRPr="005C2FB5" w14:paraId="74FF5A8E" w14:textId="77777777" w:rsidTr="0054331A">
        <w:trPr>
          <w:trHeight w:val="509"/>
        </w:trPr>
        <w:tc>
          <w:tcPr>
            <w:tcW w:w="1037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C9E3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4360A" w:rsidRPr="005C2FB5" w14:paraId="6AA5C10D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F5F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F2A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B60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093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31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353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735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D42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4360A" w:rsidRPr="005C2FB5" w14:paraId="0549D22C" w14:textId="77777777" w:rsidTr="0054331A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BEF7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F20C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8EC6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0EB4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FCD4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3E52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9FAE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A660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E4360A" w:rsidRPr="005C2FB5" w14:paraId="5B835DB8" w14:textId="77777777" w:rsidTr="0054331A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0A68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2040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253B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384E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D71F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9325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52B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E627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4360A" w:rsidRPr="005C2FB5" w14:paraId="648AE133" w14:textId="77777777" w:rsidTr="0054331A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F3F6C" w14:textId="52BF7D6A" w:rsidR="00E4360A" w:rsidRPr="005C2FB5" w:rsidRDefault="00C517E1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</w:t>
            </w:r>
            <w:r w:rsidR="00E4360A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FB6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AAC1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7BA6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5E98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D25D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20A6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65C4" w14:textId="19520F64" w:rsidR="00E4360A" w:rsidRPr="005C2FB5" w:rsidRDefault="00866EB5" w:rsidP="004A3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4A3197">
              <w:rPr>
                <w:rFonts w:ascii="Times New Roman" w:eastAsia="Times New Roman" w:hAnsi="Times New Roman" w:cs="Times New Roman"/>
                <w:b/>
                <w:bCs/>
              </w:rPr>
              <w:t>225,3</w:t>
            </w:r>
          </w:p>
        </w:tc>
      </w:tr>
      <w:tr w:rsidR="00E4360A" w:rsidRPr="005C2FB5" w14:paraId="319B2DB6" w14:textId="77777777" w:rsidTr="0054331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E48E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6709F6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9A06DE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AA4892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52DDE3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BB3411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D5107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6E53125" w14:textId="0C87D9E2" w:rsidR="00E4360A" w:rsidRPr="004A3197" w:rsidRDefault="00866EB5" w:rsidP="004A31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3197">
              <w:rPr>
                <w:rFonts w:ascii="Times New Roman" w:eastAsia="Times New Roman" w:hAnsi="Times New Roman" w:cs="Times New Roman"/>
                <w:b/>
              </w:rPr>
              <w:t>27</w:t>
            </w:r>
            <w:r w:rsidR="004A3197" w:rsidRPr="004A3197">
              <w:rPr>
                <w:rFonts w:ascii="Times New Roman" w:eastAsia="Times New Roman" w:hAnsi="Times New Roman" w:cs="Times New Roman"/>
                <w:b/>
              </w:rPr>
              <w:t>82,086</w:t>
            </w:r>
          </w:p>
        </w:tc>
      </w:tr>
      <w:tr w:rsidR="00E4360A" w:rsidRPr="005C2FB5" w14:paraId="49A19901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6DB8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EF41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65AA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001F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8875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E202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44D8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7028" w14:textId="0B4C9CB4" w:rsidR="00E4360A" w:rsidRPr="005C2FB5" w:rsidRDefault="0054331A" w:rsidP="00CF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585,9</w:t>
            </w:r>
          </w:p>
        </w:tc>
      </w:tr>
      <w:tr w:rsidR="00E4360A" w:rsidRPr="005C2FB5" w14:paraId="06438A68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7998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A761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0145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9F16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DD58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66EB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2634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7A436" w14:textId="72866DBB" w:rsidR="00E4360A" w:rsidRPr="005C2FB5" w:rsidRDefault="0054331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585,9</w:t>
            </w:r>
          </w:p>
        </w:tc>
      </w:tr>
      <w:tr w:rsidR="00E4360A" w:rsidRPr="005C2FB5" w14:paraId="73CB6DEC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162A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038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DEC4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DDC9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3AE2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CAAD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3CFE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CA9D0" w14:textId="3B27D473" w:rsidR="00E4360A" w:rsidRPr="005C2FB5" w:rsidRDefault="0054331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585,9</w:t>
            </w:r>
          </w:p>
        </w:tc>
      </w:tr>
      <w:tr w:rsidR="00E4360A" w:rsidRPr="005C2FB5" w14:paraId="2EB5A83D" w14:textId="77777777" w:rsidTr="0054331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4DD0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F93AF" w14:textId="77777777" w:rsidR="00E4360A" w:rsidRPr="009A6990" w:rsidRDefault="00E4360A" w:rsidP="004A49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16104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39205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5B32B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73AEF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CB325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87DB" w14:textId="6B5AECEC" w:rsidR="00E4360A" w:rsidRPr="009A6990" w:rsidRDefault="0054331A" w:rsidP="00CF2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</w:tr>
      <w:tr w:rsidR="00E4360A" w:rsidRPr="005C2FB5" w14:paraId="40C0FEA1" w14:textId="77777777" w:rsidTr="0054331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3F12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7E3A0" w14:textId="77777777" w:rsidR="00E4360A" w:rsidRPr="009A6990" w:rsidRDefault="00E4360A" w:rsidP="004A49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44544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2413C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D541D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0DB05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EF34E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8E2C8" w14:textId="239B12B4" w:rsidR="00E4360A" w:rsidRPr="009A6990" w:rsidRDefault="0054331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135,9</w:t>
            </w:r>
          </w:p>
        </w:tc>
      </w:tr>
      <w:tr w:rsidR="00E4360A" w:rsidRPr="005C2FB5" w14:paraId="7C7FEBA0" w14:textId="77777777" w:rsidTr="0054331A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368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9192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5E32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812A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69E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9F60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03C4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5C33E" w14:textId="2EE7E905" w:rsidR="00E4360A" w:rsidRPr="005C2FB5" w:rsidRDefault="0054331A" w:rsidP="00CF2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395,6</w:t>
            </w:r>
          </w:p>
        </w:tc>
      </w:tr>
      <w:tr w:rsidR="00E4360A" w:rsidRPr="005C2FB5" w14:paraId="24191311" w14:textId="77777777" w:rsidTr="0054331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F4B9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4B4D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B01D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2454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D37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657A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E459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07F1B" w14:textId="53834040" w:rsidR="00E4360A" w:rsidRPr="005C2FB5" w:rsidRDefault="0054331A" w:rsidP="00CF2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395,6</w:t>
            </w:r>
          </w:p>
        </w:tc>
      </w:tr>
      <w:tr w:rsidR="00E4360A" w:rsidRPr="005C2FB5" w14:paraId="6165AF92" w14:textId="77777777" w:rsidTr="0054331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282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A23C1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14:paraId="293A76F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278A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BB53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33C2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306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7EA6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76FB8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4360A" w:rsidRPr="005C2FB5" w14:paraId="7FC91AE9" w14:textId="77777777" w:rsidTr="0054331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D6A0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51C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0566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0553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2BD2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E8F2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5AD4C" w14:textId="77777777" w:rsidR="00E4360A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FAF3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4360A" w:rsidRPr="005C2FB5" w14:paraId="7BBD6607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A464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899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5E6E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81A9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0D13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49C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A17C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E68F5" w14:textId="7E89F9B0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364,4</w:t>
            </w:r>
          </w:p>
        </w:tc>
      </w:tr>
      <w:tr w:rsidR="00E4360A" w:rsidRPr="005C2FB5" w14:paraId="50901FD0" w14:textId="77777777" w:rsidTr="0054331A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0116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7936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D9B3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9A3C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C74E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DFF4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6876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56C7F" w14:textId="4FDD8B69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364,4</w:t>
            </w:r>
          </w:p>
        </w:tc>
      </w:tr>
      <w:tr w:rsidR="00E4360A" w:rsidRPr="005C2FB5" w14:paraId="27E2067F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13E4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F5A8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1998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AD23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048F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C57F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8757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EB63C" w14:textId="4FDCE0B7" w:rsidR="00E4360A" w:rsidRPr="005C2FB5" w:rsidRDefault="00866EB5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29,</w:t>
            </w:r>
            <w:r w:rsidR="0054331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4360A" w:rsidRPr="005C2FB5" w14:paraId="68BBC43B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02C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7D24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9DD6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FB7C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ADED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457E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D9C7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8C073" w14:textId="60E34C48" w:rsidR="00E4360A" w:rsidRPr="005C2FB5" w:rsidRDefault="00866EB5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29,</w:t>
            </w:r>
            <w:r w:rsidR="0054331A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4360A" w:rsidRPr="005C2FB5" w14:paraId="5A0A8E6B" w14:textId="77777777" w:rsidTr="0054331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3FE1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6F54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D28A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D191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81DF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320D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FBF4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A0B92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4360A" w:rsidRPr="005C2FB5" w14:paraId="44286BE0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6896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B2F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7EF64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7A45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9B09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7A5A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A147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E030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4360A" w:rsidRPr="005C2FB5" w14:paraId="7B50E28D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F536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081C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E4D9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42F9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380F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8339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F0A5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D263D" w14:textId="0DCCA5F0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1254,56</w:t>
            </w:r>
          </w:p>
        </w:tc>
      </w:tr>
      <w:tr w:rsidR="00E4360A" w:rsidRPr="005C2FB5" w14:paraId="163108C6" w14:textId="77777777" w:rsidTr="0054331A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026B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B3A0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E648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7EA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1CC0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DBA1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97E2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01BA" w14:textId="3B3B3E2E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1254,56</w:t>
            </w:r>
          </w:p>
        </w:tc>
      </w:tr>
      <w:tr w:rsidR="00E4360A" w:rsidRPr="005C2FB5" w14:paraId="4C78FF93" w14:textId="77777777" w:rsidTr="0054331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635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26237" w14:textId="77777777" w:rsidR="00E4360A" w:rsidRPr="009A6990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EAED3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59C23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3A921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C3C98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D5263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E5829" w14:textId="6066DFE9" w:rsidR="00E4360A" w:rsidRPr="00857F68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640</w:t>
            </w:r>
          </w:p>
        </w:tc>
      </w:tr>
      <w:tr w:rsidR="00E4360A" w:rsidRPr="005C2FB5" w14:paraId="7EDC9452" w14:textId="77777777" w:rsidTr="0054331A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1982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7ADCB" w14:textId="77777777" w:rsidR="00E4360A" w:rsidRPr="009A6990" w:rsidRDefault="00E4360A" w:rsidP="004A49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2E78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A96C0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5FF9E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C2F41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DCF2A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17685" w14:textId="180DA54E" w:rsidR="00E4360A" w:rsidRPr="00857F68" w:rsidRDefault="0054331A" w:rsidP="00866E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193,2</w:t>
            </w:r>
          </w:p>
        </w:tc>
      </w:tr>
      <w:tr w:rsidR="00E4360A" w:rsidRPr="005C2FB5" w14:paraId="7E398BF3" w14:textId="77777777" w:rsidTr="0054331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2FCF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0184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12A3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CB36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B5E5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F2D5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B0E2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A4303" w14:textId="169BD397" w:rsidR="00E4360A" w:rsidRDefault="00866EB5" w:rsidP="00685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685C0F">
              <w:rPr>
                <w:rFonts w:ascii="Times New Roman" w:eastAsia="Times New Roman" w:hAnsi="Times New Roman" w:cs="Times New Roman"/>
                <w:sz w:val="18"/>
                <w:szCs w:val="18"/>
              </w:rPr>
              <w:t>8,91</w:t>
            </w:r>
          </w:p>
        </w:tc>
      </w:tr>
      <w:tr w:rsidR="00E4360A" w:rsidRPr="005C2FB5" w14:paraId="3BF7B2AA" w14:textId="77777777" w:rsidTr="0054331A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DC85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9BE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DE1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78F3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DBAF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B5D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2650" w14:textId="77777777" w:rsidR="00E4360A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789A2" w14:textId="71D3AC04" w:rsidR="00E4360A" w:rsidRDefault="00866EB5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E4360A" w:rsidRPr="005C2FB5" w14:paraId="63CB898D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E010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F94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B1E4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51D8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9889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9376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F7FF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4D6293" w14:textId="556AD10F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E4360A" w:rsidRPr="005C2FB5" w14:paraId="3387AC59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D2A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D76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5BE5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32E3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02F4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2549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4F01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FC63A5" w14:textId="4742FCB5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8,45</w:t>
            </w:r>
          </w:p>
        </w:tc>
      </w:tr>
      <w:tr w:rsidR="00E4360A" w:rsidRPr="005C2FB5" w14:paraId="35782A6D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BB27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B2A5AC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2E9F66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49E093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DD5116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2093E4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7A7544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958245F" w14:textId="28AD4712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E4360A"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E4360A" w:rsidRPr="005C2FB5" w14:paraId="662A3F18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0703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EA96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6AF8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9EF8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7853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F0B3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D19B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03CD3" w14:textId="14267FBE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E4360A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4360A" w:rsidRPr="005C2FB5" w14:paraId="6C99D41F" w14:textId="77777777" w:rsidTr="0054331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370C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991AD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738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B38D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17E4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65DA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2E2A6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DC921" w14:textId="1579E916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E4360A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4360A" w:rsidRPr="005C2FB5" w14:paraId="1539AAF5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BA0F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C3AA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3786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EEFC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2199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B627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F93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EF92A" w14:textId="080638EB" w:rsidR="00E4360A" w:rsidRPr="005C2FB5" w:rsidRDefault="00685C0F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E4360A"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4360A" w:rsidRPr="00487A94" w14:paraId="05BF21DB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45A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85D10E6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55E43B6" w14:textId="77777777" w:rsidR="00E4360A" w:rsidRPr="00E865B3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C587622" w14:textId="77777777" w:rsidR="00E4360A" w:rsidRPr="00E865B3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8B8C81A" w14:textId="77777777" w:rsidR="00E4360A" w:rsidRPr="00E865B3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E14771" w14:textId="77777777" w:rsidR="00E4360A" w:rsidRPr="00E865B3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47E8427" w14:textId="77777777" w:rsidR="00E4360A" w:rsidRPr="00487A94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4A0BEA8" w14:textId="5697522F" w:rsidR="00E4360A" w:rsidRPr="00487A94" w:rsidRDefault="00866EB5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</w:t>
            </w:r>
            <w:r w:rsidR="005433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6,026</w:t>
            </w:r>
          </w:p>
        </w:tc>
      </w:tr>
      <w:tr w:rsidR="00E4360A" w:rsidRPr="005C2FB5" w14:paraId="0048AAAF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2747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B1C5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B6CBB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7191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9D14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DA54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A2F2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05C10" w14:textId="46730600" w:rsidR="00E4360A" w:rsidRPr="005C2FB5" w:rsidRDefault="0054331A" w:rsidP="00685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536,026</w:t>
            </w:r>
          </w:p>
        </w:tc>
      </w:tr>
      <w:tr w:rsidR="00E4360A" w:rsidRPr="005C2FB5" w14:paraId="0AC423A6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89904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33D6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099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59A7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67B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B4A5F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0DA28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DFA7C" w14:textId="0F9D2266" w:rsidR="00E4360A" w:rsidRDefault="0093764B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270</w:t>
            </w:r>
          </w:p>
          <w:p w14:paraId="09BF4B9B" w14:textId="77777777" w:rsidR="00E4360A" w:rsidRPr="005C2FB5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4360A" w:rsidRPr="005C2FB5" w14:paraId="182318D3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83C7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4A507" w14:textId="77777777" w:rsidR="00E4360A" w:rsidRPr="009A6990" w:rsidRDefault="00E4360A" w:rsidP="004A49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BEACB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B1AC8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F2480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82507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17847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8A06" w14:textId="77777777" w:rsidR="00E4360A" w:rsidRDefault="0093764B" w:rsidP="00685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87,22</w:t>
            </w:r>
          </w:p>
          <w:p w14:paraId="05D00381" w14:textId="1A3D6D29" w:rsidR="0093764B" w:rsidRPr="005C2FB5" w:rsidRDefault="0093764B" w:rsidP="00685C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4360A" w:rsidRPr="005C2FB5" w14:paraId="5E771CFF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C0988" w14:textId="0768D0A4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666B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E8EA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3B49F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51FB0" w14:textId="77777777" w:rsidR="00E4360A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D7A61" w14:textId="77777777" w:rsidR="00E4360A" w:rsidRPr="009A6990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CB41A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6339E" w14:textId="0D19314A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178,806</w:t>
            </w:r>
          </w:p>
        </w:tc>
      </w:tr>
      <w:tr w:rsidR="00E4360A" w:rsidRPr="005C2FB5" w14:paraId="7637DA1D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0525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384403B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3A0E2B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E27353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1306C0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9ADDAA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DA93D4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0A006F5" w14:textId="6C30D046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E4360A" w:rsidRPr="005C2FB5" w14:paraId="0094DB0B" w14:textId="77777777" w:rsidTr="0054331A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7871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56CD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C7F5E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F132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E055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F124C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E2F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848FC" w14:textId="164229AD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E4360A" w:rsidRPr="005C2FB5" w14:paraId="6704EAC8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3F34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82902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A0499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F376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C36E5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29A92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D9C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ED818" w14:textId="3A3C77C6" w:rsidR="00E4360A" w:rsidRPr="005C2FB5" w:rsidRDefault="0054331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54331A" w:rsidRPr="005C2FB5" w14:paraId="5F6ED6B9" w14:textId="77777777" w:rsidTr="0054331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FE13C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6087D2" w14:textId="77777777" w:rsidR="0054331A" w:rsidRPr="009A6990" w:rsidRDefault="0054331A" w:rsidP="0054331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477900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F9DCA0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91C7FB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B1CA90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B4E32E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7C58FF" w14:textId="2C47C821" w:rsidR="0054331A" w:rsidRPr="009A6990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270,7</w:t>
            </w:r>
          </w:p>
        </w:tc>
      </w:tr>
      <w:tr w:rsidR="0054331A" w:rsidRPr="005C2FB5" w14:paraId="15018C94" w14:textId="77777777" w:rsidTr="0054331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057DD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A79F43" w14:textId="77777777" w:rsidR="0054331A" w:rsidRPr="009A6990" w:rsidRDefault="0054331A" w:rsidP="0054331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95AF59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74B349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0EDC13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1D959A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01007A" w14:textId="77777777" w:rsidR="0054331A" w:rsidRPr="009A6990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7BFF65" w14:textId="0BDB4AF4" w:rsidR="0054331A" w:rsidRPr="009A6990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</w:tr>
      <w:tr w:rsidR="0054331A" w:rsidRPr="005C2FB5" w14:paraId="3F40E5F4" w14:textId="77777777" w:rsidTr="0054331A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B6CB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9C3905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E8455F5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E26C5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A646694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8C0357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0CF5604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D23BE1A" w14:textId="14F9DE33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93,014</w:t>
            </w:r>
          </w:p>
        </w:tc>
      </w:tr>
      <w:tr w:rsidR="0054331A" w:rsidRPr="005C2FB5" w14:paraId="2A79000C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E313A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33644" w14:textId="33772B6C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5B163" w14:textId="3C1C5442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2DEE8" w14:textId="17382935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E501D" w14:textId="4E7F6D03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4163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61AB9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E8A6" w14:textId="73734EDE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54331A" w:rsidRPr="005C2FB5" w14:paraId="5D889685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6F7F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72BC2" w14:textId="29A59528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 w:rsidRPr="00BF7C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69C66" w14:textId="5057F8C5" w:rsidR="0054331A" w:rsidRPr="00182C5D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82C5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AD69E" w14:textId="59EF8438" w:rsidR="0054331A" w:rsidRPr="00182C5D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2C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0B8B" w14:textId="54B02C56" w:rsidR="0054331A" w:rsidRPr="00182C5D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82C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AA6A" w14:textId="05A1D0D6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467"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972F4" w14:textId="2BD5634E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01AA" w14:textId="344F7EB4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54331A" w:rsidRPr="005C2FB5" w14:paraId="3863AA7E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29ACE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9B085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5B66E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48B2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C28CB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5DFB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465F1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7AF0F" w14:textId="0A02063A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92,014</w:t>
            </w:r>
          </w:p>
        </w:tc>
      </w:tr>
      <w:tr w:rsidR="0054331A" w:rsidRPr="005C2FB5" w14:paraId="27C910C5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067A8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58799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FE42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18C42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E87D5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DD7A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65937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95405" w14:textId="57CD9ADB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87,014</w:t>
            </w:r>
          </w:p>
        </w:tc>
      </w:tr>
      <w:tr w:rsidR="0054331A" w:rsidRPr="005C2FB5" w14:paraId="59782E03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51DF2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AB896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82D01" w14:textId="77777777" w:rsidR="0054331A" w:rsidRPr="00425892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36963" w14:textId="77777777" w:rsidR="0054331A" w:rsidRPr="00425892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ED5A2" w14:textId="77777777" w:rsidR="0054331A" w:rsidRPr="00425892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65317" w14:textId="77777777" w:rsidR="0054331A" w:rsidRPr="00425892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4569" w14:textId="77777777" w:rsidR="0054331A" w:rsidRPr="00425892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C5DA" w14:textId="623B1A71" w:rsidR="0054331A" w:rsidRPr="00425892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87,014</w:t>
            </w:r>
          </w:p>
        </w:tc>
      </w:tr>
      <w:tr w:rsidR="0054331A" w:rsidRPr="005C2FB5" w14:paraId="063F6D50" w14:textId="77777777" w:rsidTr="0054331A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FFA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BBD3" w14:textId="77777777" w:rsidR="0054331A" w:rsidRPr="00054679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</w:t>
            </w:r>
            <w:proofErr w:type="gramEnd"/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25CB5" w14:textId="77777777" w:rsidR="0054331A" w:rsidRPr="00054679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B3111" w14:textId="77777777" w:rsidR="0054331A" w:rsidRPr="00054679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6448D" w14:textId="77777777" w:rsidR="0054331A" w:rsidRPr="00054679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093DD" w14:textId="77777777" w:rsidR="0054331A" w:rsidRPr="00054679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5596F" w14:textId="77777777" w:rsidR="0054331A" w:rsidRPr="00054679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4AA21" w14:textId="77777777" w:rsidR="0054331A" w:rsidRPr="00054679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54331A" w:rsidRPr="005C2FB5" w14:paraId="57D7CEDD" w14:textId="77777777" w:rsidTr="0054331A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147D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CE7C8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4A8B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A46A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484E0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A5EE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8132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4427F" w14:textId="77777777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4331A" w:rsidRPr="005C2FB5" w14:paraId="531E74EF" w14:textId="77777777" w:rsidTr="0054331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7CE2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B734C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303F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423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276D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548A2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0295E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FF608" w14:textId="77777777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4331A" w:rsidRPr="005C2FB5" w14:paraId="7F75C2DF" w14:textId="77777777" w:rsidTr="0054331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E178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A0F9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2224E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EB7D1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AE1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A3234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4BA0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82514E" w14:textId="77777777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4331A" w:rsidRPr="005C2FB5" w14:paraId="60BEB844" w14:textId="77777777" w:rsidTr="0054331A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1E54A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62C10" w14:textId="77777777" w:rsidR="0054331A" w:rsidRPr="009A6990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360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6B10B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2A83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B5EA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B1A5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F4FA2" w14:textId="77777777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4331A" w:rsidRPr="005C2FB5" w14:paraId="4BE5F9EA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FEE4F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B560BDD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F11FBD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FF7704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29C03D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64C9FC9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49A907A" w14:textId="5D72CE66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8A5637A" w14:textId="1BAD033B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983,4</w:t>
            </w:r>
          </w:p>
        </w:tc>
      </w:tr>
      <w:tr w:rsidR="0054331A" w:rsidRPr="005C2FB5" w14:paraId="0B3033BB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1617F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616A9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01CD9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F874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65FF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CCCE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E17B4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04768" w14:textId="59C93F94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983,4</w:t>
            </w:r>
          </w:p>
        </w:tc>
      </w:tr>
      <w:tr w:rsidR="0054331A" w:rsidRPr="005C2FB5" w14:paraId="4790E0A6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4355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CE8C5" w14:textId="77777777" w:rsidR="0054331A" w:rsidRPr="00E4206B" w:rsidRDefault="0054331A" w:rsidP="005433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C60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CBD8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0F2C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E390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9E885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3506" w14:textId="40F0C580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202,1</w:t>
            </w:r>
          </w:p>
        </w:tc>
      </w:tr>
      <w:tr w:rsidR="0054331A" w:rsidRPr="005C2FB5" w14:paraId="6266423B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265C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75A08" w14:textId="77777777" w:rsidR="0054331A" w:rsidRPr="00E4206B" w:rsidRDefault="0054331A" w:rsidP="005433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5D11B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3B75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AB0D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EF02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1FF0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1D7E9" w14:textId="7281F817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12,4</w:t>
            </w:r>
          </w:p>
          <w:p w14:paraId="2194BEBE" w14:textId="77777777" w:rsidR="0054331A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331A" w:rsidRPr="005C2FB5" w14:paraId="646F9061" w14:textId="77777777" w:rsidTr="0054331A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7CF04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D906A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A02AE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5B4B1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97E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E770E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A15A6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D58AC" w14:textId="449BA82A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295,6</w:t>
            </w:r>
          </w:p>
        </w:tc>
      </w:tr>
      <w:tr w:rsidR="0054331A" w:rsidRPr="005C2FB5" w14:paraId="78976D52" w14:textId="77777777" w:rsidTr="0054331A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C789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D94A2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BD7BB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FE259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B39C2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3C7F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BAF70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65200" w14:textId="77777777" w:rsidR="0054331A" w:rsidRDefault="0054331A" w:rsidP="0054331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249C92" w14:textId="67214804" w:rsidR="0054331A" w:rsidRDefault="0054331A" w:rsidP="0054331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295,6</w:t>
            </w:r>
          </w:p>
        </w:tc>
      </w:tr>
      <w:tr w:rsidR="0054331A" w:rsidRPr="005C2FB5" w14:paraId="45D0369B" w14:textId="77777777" w:rsidTr="0054331A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CC49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F032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7F76E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C2D46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1A914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02527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E2E8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C817B" w14:textId="6AF852C3" w:rsidR="0054331A" w:rsidRDefault="0054331A" w:rsidP="0054331A">
            <w:pPr>
              <w:jc w:val="center"/>
            </w:pPr>
            <w:r>
              <w:t>295,6</w:t>
            </w:r>
          </w:p>
        </w:tc>
      </w:tr>
      <w:tr w:rsidR="0054331A" w:rsidRPr="005C2FB5" w14:paraId="68AD3654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BB9DD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64028" w14:textId="77777777" w:rsidR="0054331A" w:rsidRPr="00917AC7" w:rsidRDefault="0054331A" w:rsidP="005433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81572" w14:textId="77777777" w:rsidR="0054331A" w:rsidRPr="00917AC7" w:rsidRDefault="0054331A" w:rsidP="005433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BAB3A" w14:textId="77777777" w:rsidR="0054331A" w:rsidRPr="00917AC7" w:rsidRDefault="0054331A" w:rsidP="005433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4B0CD" w14:textId="77777777" w:rsidR="0054331A" w:rsidRPr="00917AC7" w:rsidRDefault="0054331A" w:rsidP="005433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F956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407C1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A67CE" w14:textId="3CEA93EB" w:rsidR="0054331A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473,3</w:t>
            </w:r>
          </w:p>
        </w:tc>
      </w:tr>
      <w:tr w:rsidR="0054331A" w:rsidRPr="005C2FB5" w14:paraId="47D05A87" w14:textId="77777777" w:rsidTr="0054331A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A3551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477C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F1877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A84D1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1BD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7FA9A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5AF7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8AFE2" w14:textId="4AB4C498" w:rsidR="0054331A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473,3</w:t>
            </w:r>
          </w:p>
        </w:tc>
      </w:tr>
      <w:tr w:rsidR="0054331A" w:rsidRPr="005C2FB5" w14:paraId="2403273D" w14:textId="77777777" w:rsidTr="0054331A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DB653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85A5B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247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77133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EAEA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F49E8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3322F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8F3F0" w14:textId="760B2BC5" w:rsidR="0054331A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473,3</w:t>
            </w:r>
          </w:p>
        </w:tc>
      </w:tr>
      <w:tr w:rsidR="0054331A" w:rsidRPr="005C2FB5" w14:paraId="355C01C9" w14:textId="77777777" w:rsidTr="0054331A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51BF7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E8D2C" w14:textId="77777777" w:rsidR="0054331A" w:rsidRPr="005C2FB5" w:rsidRDefault="0054331A" w:rsidP="00543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AC4E6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08552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7657D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D7048" w14:textId="77777777" w:rsidR="0054331A" w:rsidRPr="005C2FB5" w:rsidRDefault="0054331A" w:rsidP="00543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96E5E" w14:textId="00C557A7" w:rsidR="0054331A" w:rsidRPr="005C2FB5" w:rsidRDefault="0054331A" w:rsidP="005433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4225,3</w:t>
            </w:r>
          </w:p>
        </w:tc>
      </w:tr>
    </w:tbl>
    <w:p w14:paraId="25BD5C9B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C965EF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FC59CC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B1BFB39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B818263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273F12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59B296B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4C90A34B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63D561A4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0C0FB1EA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51290F9C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2F48B6F4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139F7BF8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68639DF3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50AF70B5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7583AC23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576FB97E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742BFD7F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64F708D5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41ABEE6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11A707F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E5A843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12DCF74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8BC9149" w14:textId="77777777" w:rsidR="00182C5D" w:rsidRDefault="00182C5D" w:rsidP="00E4360A">
      <w:pPr>
        <w:spacing w:after="0"/>
        <w:rPr>
          <w:rFonts w:ascii="Times New Roman" w:hAnsi="Times New Roman" w:cs="Times New Roman"/>
        </w:rPr>
      </w:pPr>
    </w:p>
    <w:p w14:paraId="7432E54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C2532FC" w14:textId="77777777" w:rsidR="004A3197" w:rsidRDefault="004A3197" w:rsidP="00E4360A">
      <w:pPr>
        <w:spacing w:after="0"/>
        <w:rPr>
          <w:rFonts w:ascii="Times New Roman" w:hAnsi="Times New Roman" w:cs="Times New Roman"/>
        </w:rPr>
      </w:pPr>
    </w:p>
    <w:p w14:paraId="3A21EE93" w14:textId="77777777" w:rsidR="004A3197" w:rsidRDefault="004A3197" w:rsidP="00E4360A">
      <w:pPr>
        <w:spacing w:after="0"/>
        <w:rPr>
          <w:rFonts w:ascii="Times New Roman" w:hAnsi="Times New Roman" w:cs="Times New Roman"/>
        </w:rPr>
      </w:pPr>
    </w:p>
    <w:p w14:paraId="42CA4F26" w14:textId="77777777" w:rsidR="004A3197" w:rsidRDefault="004A3197" w:rsidP="00E4360A">
      <w:pPr>
        <w:spacing w:after="0"/>
        <w:rPr>
          <w:rFonts w:ascii="Times New Roman" w:hAnsi="Times New Roman" w:cs="Times New Roman"/>
        </w:rPr>
      </w:pPr>
    </w:p>
    <w:p w14:paraId="664B4529" w14:textId="77777777" w:rsidR="004A3197" w:rsidRDefault="004A3197" w:rsidP="00E4360A">
      <w:pPr>
        <w:spacing w:after="0"/>
        <w:rPr>
          <w:rFonts w:ascii="Times New Roman" w:hAnsi="Times New Roman" w:cs="Times New Roman"/>
        </w:rPr>
      </w:pPr>
    </w:p>
    <w:p w14:paraId="5F93E52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7CA36AC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E4360A" w:rsidRPr="005C2FB5" w14:paraId="2980790B" w14:textId="77777777" w:rsidTr="0000184A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3ED9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E6EC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A847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7E7CA4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8</w:t>
            </w:r>
          </w:p>
        </w:tc>
      </w:tr>
      <w:tr w:rsidR="00E4360A" w:rsidRPr="005C2FB5" w14:paraId="7CCD4734" w14:textId="77777777" w:rsidTr="0000184A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7031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CF6F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A1AE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5C2FB5" w14:paraId="0DF2559F" w14:textId="77777777" w:rsidTr="0000184A">
        <w:trPr>
          <w:gridAfter w:val="1"/>
          <w:wAfter w:w="141" w:type="dxa"/>
          <w:trHeight w:val="328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A287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130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A770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5C2FB5" w14:paraId="2F5E5B1D" w14:textId="77777777" w:rsidTr="0000184A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77C0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C310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B2AB" w14:textId="77777777" w:rsidR="0000184A" w:rsidRDefault="0000184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 проекте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местного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6891C6C3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3B8318E2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5C2FB5" w14:paraId="276DC8DF" w14:textId="77777777" w:rsidTr="0000184A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262D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607E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AF1" w14:textId="1A46E8D6" w:rsidR="00E4360A" w:rsidRPr="004533D4" w:rsidRDefault="00E4360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5C2FB5" w14:paraId="6FB4F28D" w14:textId="77777777" w:rsidTr="0000184A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EB21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1BD8" w14:textId="3F5A8D96" w:rsidR="00E4360A" w:rsidRPr="00A023E7" w:rsidRDefault="00A023E7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</w:t>
            </w:r>
            <w:proofErr w:type="gramStart"/>
            <w:r w:rsidR="000F0A74"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="000F0A74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00184A">
              <w:rPr>
                <w:rFonts w:ascii="Times New Roman" w:eastAsia="Times New Roman" w:hAnsi="Times New Roman" w:cs="Times New Roman"/>
              </w:rPr>
              <w:t>«13</w:t>
            </w:r>
            <w:r w:rsidR="000F0A74"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00184A">
              <w:rPr>
                <w:rFonts w:ascii="Times New Roman" w:eastAsia="Times New Roman" w:hAnsi="Times New Roman" w:cs="Times New Roman"/>
              </w:rPr>
              <w:t>2025</w:t>
            </w:r>
            <w:r w:rsidR="000F0A74">
              <w:rPr>
                <w:rFonts w:ascii="Times New Roman" w:eastAsia="Times New Roman" w:hAnsi="Times New Roman" w:cs="Times New Roman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F0A74">
              <w:rPr>
                <w:rFonts w:ascii="Times New Roman" w:eastAsia="Times New Roman" w:hAnsi="Times New Roman" w:cs="Times New Roman"/>
              </w:rPr>
              <w:t xml:space="preserve"> </w:t>
            </w:r>
            <w:r w:rsidR="0000184A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  <w:tr w:rsidR="00E4360A" w:rsidRPr="005C2FB5" w14:paraId="64AD6FDF" w14:textId="77777777" w:rsidTr="0000184A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F733" w14:textId="77777777" w:rsidR="00E4360A" w:rsidRPr="005C2FB5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0943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2FDA" w14:textId="77777777" w:rsidR="00E4360A" w:rsidRPr="005C2FB5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60A" w:rsidRPr="005C2FB5" w14:paraId="43A8DB8B" w14:textId="77777777" w:rsidTr="0000184A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9A842" w14:textId="5A8C7BF8" w:rsidR="00E4360A" w:rsidRPr="005F2CBE" w:rsidRDefault="00E4360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местного бюджета на </w:t>
            </w:r>
            <w:r w:rsidR="001E18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E4360A" w:rsidRPr="005C2FB5" w14:paraId="2718FF23" w14:textId="77777777" w:rsidTr="0000184A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B4F2B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4360A" w:rsidRPr="005C2FB5" w14:paraId="6F85195A" w14:textId="77777777" w:rsidTr="0000184A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A561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2E8B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35BC" w14:textId="77777777" w:rsidR="00E4360A" w:rsidRPr="005F2CBE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E4360A" w:rsidRPr="005C2FB5" w14:paraId="7C628DDD" w14:textId="77777777" w:rsidTr="0000184A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A8A68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C8EC6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E175A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E4360A" w:rsidRPr="005C2FB5" w14:paraId="39749EA2" w14:textId="77777777" w:rsidTr="0000184A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96400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E32A2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5A92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4360A" w:rsidRPr="005C2FB5" w14:paraId="394AA69B" w14:textId="77777777" w:rsidTr="0000184A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66F9D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4ADCF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C9486" w14:textId="7FA6ACF0" w:rsidR="00E4360A" w:rsidRPr="005F2CBE" w:rsidRDefault="00E4360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0184A">
              <w:rPr>
                <w:rFonts w:ascii="Times New Roman" w:eastAsia="Times New Roman" w:hAnsi="Times New Roman" w:cs="Times New Roman"/>
                <w:sz w:val="28"/>
                <w:szCs w:val="28"/>
              </w:rPr>
              <w:t>4225,3</w:t>
            </w:r>
          </w:p>
        </w:tc>
      </w:tr>
      <w:tr w:rsidR="00E4360A" w:rsidRPr="005C2FB5" w14:paraId="61638C59" w14:textId="77777777" w:rsidTr="0000184A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65E8C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623AF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3D01C" w14:textId="3AD0B2BA" w:rsidR="00E4360A" w:rsidRPr="005F2CBE" w:rsidRDefault="00E4360A" w:rsidP="00324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0184A">
              <w:rPr>
                <w:rFonts w:ascii="Times New Roman" w:eastAsia="Times New Roman" w:hAnsi="Times New Roman" w:cs="Times New Roman"/>
                <w:sz w:val="28"/>
                <w:szCs w:val="28"/>
              </w:rPr>
              <w:t>4225,3</w:t>
            </w:r>
          </w:p>
        </w:tc>
      </w:tr>
      <w:tr w:rsidR="0000184A" w:rsidRPr="005C2FB5" w14:paraId="16FC0E08" w14:textId="77777777" w:rsidTr="0000184A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C2BCA" w14:textId="77777777" w:rsidR="0000184A" w:rsidRPr="005F2CBE" w:rsidRDefault="0000184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8CF15" w14:textId="77777777" w:rsidR="0000184A" w:rsidRPr="005F2CBE" w:rsidRDefault="0000184A" w:rsidP="0000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D2549" w14:textId="517FB2AE" w:rsidR="0000184A" w:rsidRPr="005F2CBE" w:rsidRDefault="0000184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47E">
              <w:rPr>
                <w:rFonts w:ascii="Times New Roman" w:eastAsia="Times New Roman" w:hAnsi="Times New Roman" w:cs="Times New Roman"/>
                <w:sz w:val="28"/>
                <w:szCs w:val="28"/>
              </w:rPr>
              <w:t>4225,3</w:t>
            </w:r>
          </w:p>
        </w:tc>
      </w:tr>
      <w:tr w:rsidR="0000184A" w:rsidRPr="005C2FB5" w14:paraId="6F85CE90" w14:textId="77777777" w:rsidTr="0000184A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2F856" w14:textId="77777777" w:rsidR="0000184A" w:rsidRPr="005F2CBE" w:rsidRDefault="0000184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DD443" w14:textId="77777777" w:rsidR="0000184A" w:rsidRPr="005F2CBE" w:rsidRDefault="0000184A" w:rsidP="00001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4B9B9" w14:textId="51529C4A" w:rsidR="0000184A" w:rsidRPr="005F2CBE" w:rsidRDefault="0000184A" w:rsidP="00001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347E">
              <w:rPr>
                <w:rFonts w:ascii="Times New Roman" w:eastAsia="Times New Roman" w:hAnsi="Times New Roman" w:cs="Times New Roman"/>
                <w:sz w:val="28"/>
                <w:szCs w:val="28"/>
              </w:rPr>
              <w:t>4225,3</w:t>
            </w:r>
          </w:p>
        </w:tc>
      </w:tr>
      <w:tr w:rsidR="00E4360A" w:rsidRPr="005C2FB5" w14:paraId="567BEF5C" w14:textId="77777777" w:rsidTr="0000184A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25AC7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176DC" w14:textId="77777777" w:rsidR="00E4360A" w:rsidRPr="005F2CBE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9A56C" w14:textId="77777777" w:rsidR="00E4360A" w:rsidRPr="005F2CBE" w:rsidRDefault="00E4360A" w:rsidP="004A4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6B9A6F1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1EA3C66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C00292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D368F2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11FE0C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2EFE2E7F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684A849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DCCA4F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EE2507A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B365EF7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7FE6134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387F6E8E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BC1018D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6652809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5D3812BA" w14:textId="77777777" w:rsidR="00C51593" w:rsidRDefault="00C51593" w:rsidP="00E4360A">
      <w:pPr>
        <w:spacing w:after="0"/>
        <w:rPr>
          <w:rFonts w:ascii="Times New Roman" w:hAnsi="Times New Roman" w:cs="Times New Roman"/>
        </w:rPr>
      </w:pPr>
    </w:p>
    <w:p w14:paraId="4B335A43" w14:textId="77777777" w:rsidR="00C51593" w:rsidRDefault="00C51593" w:rsidP="00E4360A">
      <w:pPr>
        <w:spacing w:after="0"/>
        <w:rPr>
          <w:rFonts w:ascii="Times New Roman" w:hAnsi="Times New Roman" w:cs="Times New Roman"/>
        </w:rPr>
      </w:pPr>
    </w:p>
    <w:p w14:paraId="0C1A9D60" w14:textId="77777777" w:rsidR="00C51593" w:rsidRDefault="00C51593" w:rsidP="00E4360A">
      <w:pPr>
        <w:spacing w:after="0"/>
        <w:rPr>
          <w:rFonts w:ascii="Times New Roman" w:hAnsi="Times New Roman" w:cs="Times New Roman"/>
        </w:rPr>
      </w:pPr>
    </w:p>
    <w:p w14:paraId="741427F7" w14:textId="77777777" w:rsidR="00C51593" w:rsidRDefault="00C51593" w:rsidP="00E4360A">
      <w:pPr>
        <w:spacing w:after="0"/>
        <w:rPr>
          <w:rFonts w:ascii="Times New Roman" w:hAnsi="Times New Roman" w:cs="Times New Roman"/>
        </w:rPr>
      </w:pPr>
    </w:p>
    <w:p w14:paraId="56A8F276" w14:textId="77777777" w:rsidR="0054331A" w:rsidRDefault="0054331A" w:rsidP="00E4360A">
      <w:pPr>
        <w:spacing w:after="0"/>
        <w:rPr>
          <w:rFonts w:ascii="Times New Roman" w:hAnsi="Times New Roman" w:cs="Times New Roman"/>
        </w:rPr>
      </w:pPr>
    </w:p>
    <w:p w14:paraId="71BDA261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4C2D5B02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p w14:paraId="03094228" w14:textId="77777777" w:rsidR="00E4360A" w:rsidRDefault="00E4360A" w:rsidP="00E4360A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10065"/>
      </w:tblGrid>
      <w:tr w:rsidR="00E4360A" w:rsidRPr="004533D4" w14:paraId="33CC4880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B7A0" w14:textId="77777777" w:rsidR="00E4360A" w:rsidRDefault="00E4360A" w:rsidP="004A49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00265B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E4360A" w:rsidRPr="004533D4" w14:paraId="6B53ECF5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2F5E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E4360A" w:rsidRPr="004533D4" w14:paraId="27E512AA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5B9B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E4360A" w:rsidRPr="004533D4" w14:paraId="3911358B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D6EE" w14:textId="61D0269E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0184A">
              <w:rPr>
                <w:rFonts w:ascii="Times New Roman" w:eastAsia="Times New Roman" w:hAnsi="Times New Roman" w:cs="Times New Roman"/>
              </w:rPr>
              <w:t xml:space="preserve">проекте </w:t>
            </w:r>
            <w:r>
              <w:rPr>
                <w:rFonts w:ascii="Times New Roman" w:eastAsia="Times New Roman" w:hAnsi="Times New Roman" w:cs="Times New Roman"/>
              </w:rPr>
              <w:t>местно</w:t>
            </w:r>
            <w:r w:rsidR="0000184A"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00184A">
              <w:rPr>
                <w:rFonts w:ascii="Times New Roman" w:eastAsia="Times New Roman" w:hAnsi="Times New Roman" w:cs="Times New Roman"/>
              </w:rPr>
              <w:t>а</w:t>
            </w:r>
          </w:p>
          <w:p w14:paraId="068733C5" w14:textId="77777777" w:rsidR="00E4360A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14:paraId="0BD9AEBD" w14:textId="77777777" w:rsidR="00E4360A" w:rsidRPr="004533D4" w:rsidRDefault="00E4360A" w:rsidP="004A49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E4360A" w:rsidRPr="004533D4" w14:paraId="02AB34FB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E7C4" w14:textId="3DDEDBB9" w:rsidR="00E4360A" w:rsidRPr="004533D4" w:rsidRDefault="00E4360A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6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4360A" w:rsidRPr="00204438" w14:paraId="3D2E73CE" w14:textId="77777777" w:rsidTr="004A49DF">
        <w:trPr>
          <w:trHeight w:val="30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2E70" w14:textId="0FF67F9F" w:rsidR="00E4360A" w:rsidRPr="00A023E7" w:rsidRDefault="000F0A74" w:rsidP="000018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00184A">
              <w:rPr>
                <w:rFonts w:ascii="Times New Roman" w:eastAsia="Times New Roman" w:hAnsi="Times New Roman" w:cs="Times New Roman"/>
              </w:rPr>
              <w:t>«13</w:t>
            </w:r>
            <w:r w:rsidR="005D6514"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1E1852">
              <w:rPr>
                <w:rFonts w:ascii="Times New Roman" w:eastAsia="Times New Roman" w:hAnsi="Times New Roman" w:cs="Times New Roman"/>
              </w:rPr>
              <w:t>202</w:t>
            </w:r>
            <w:r w:rsidR="0000184A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00184A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</w:p>
        </w:tc>
      </w:tr>
    </w:tbl>
    <w:p w14:paraId="774D9347" w14:textId="77777777" w:rsidR="004A49DF" w:rsidRPr="0054331A" w:rsidRDefault="004A49DF" w:rsidP="004A49D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8F968FE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r w:rsidRPr="0054331A">
        <w:rPr>
          <w:rFonts w:ascii="Times New Roman" w:hAnsi="Times New Roman" w:cs="Times New Roman"/>
          <w:b/>
        </w:rPr>
        <w:t>Методики</w:t>
      </w:r>
    </w:p>
    <w:p w14:paraId="233DBA5B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54331A">
        <w:rPr>
          <w:rFonts w:ascii="Times New Roman" w:hAnsi="Times New Roman" w:cs="Times New Roman"/>
          <w:b/>
        </w:rPr>
        <w:t>предоставления</w:t>
      </w:r>
      <w:proofErr w:type="gramEnd"/>
      <w:r w:rsidRPr="0054331A">
        <w:rPr>
          <w:rFonts w:ascii="Times New Roman" w:hAnsi="Times New Roman" w:cs="Times New Roman"/>
          <w:b/>
        </w:rPr>
        <w:t xml:space="preserve"> межбюджетных трансфертов </w:t>
      </w:r>
    </w:p>
    <w:p w14:paraId="122305FC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r w:rsidRPr="0054331A">
        <w:rPr>
          <w:rFonts w:ascii="Times New Roman" w:hAnsi="Times New Roman" w:cs="Times New Roman"/>
          <w:b/>
        </w:rPr>
        <w:t xml:space="preserve"> </w:t>
      </w:r>
      <w:proofErr w:type="gramStart"/>
      <w:r w:rsidRPr="0054331A">
        <w:rPr>
          <w:rFonts w:ascii="Times New Roman" w:hAnsi="Times New Roman" w:cs="Times New Roman"/>
          <w:b/>
        </w:rPr>
        <w:t>из</w:t>
      </w:r>
      <w:proofErr w:type="gramEnd"/>
      <w:r w:rsidRPr="0054331A">
        <w:rPr>
          <w:rFonts w:ascii="Times New Roman" w:hAnsi="Times New Roman" w:cs="Times New Roman"/>
          <w:b/>
        </w:rPr>
        <w:t xml:space="preserve"> бюджета поселения бюджету муниципального района, </w:t>
      </w:r>
    </w:p>
    <w:p w14:paraId="64A94E9D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r w:rsidRPr="0054331A">
        <w:rPr>
          <w:rFonts w:ascii="Times New Roman" w:hAnsi="Times New Roman" w:cs="Times New Roman"/>
          <w:b/>
        </w:rPr>
        <w:t xml:space="preserve"> </w:t>
      </w:r>
      <w:proofErr w:type="gramStart"/>
      <w:r w:rsidRPr="0054331A">
        <w:rPr>
          <w:rFonts w:ascii="Times New Roman" w:hAnsi="Times New Roman" w:cs="Times New Roman"/>
          <w:b/>
        </w:rPr>
        <w:t>направляемых</w:t>
      </w:r>
      <w:proofErr w:type="gramEnd"/>
      <w:r w:rsidRPr="0054331A">
        <w:rPr>
          <w:rFonts w:ascii="Times New Roman" w:hAnsi="Times New Roman" w:cs="Times New Roman"/>
          <w:b/>
        </w:rPr>
        <w:t xml:space="preserve"> на финансирование расходов, </w:t>
      </w:r>
    </w:p>
    <w:p w14:paraId="4E39D478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54331A">
        <w:rPr>
          <w:rFonts w:ascii="Times New Roman" w:hAnsi="Times New Roman" w:cs="Times New Roman"/>
          <w:b/>
        </w:rPr>
        <w:t>связанных</w:t>
      </w:r>
      <w:proofErr w:type="gramEnd"/>
      <w:r w:rsidRPr="0054331A">
        <w:rPr>
          <w:rFonts w:ascii="Times New Roman" w:hAnsi="Times New Roman" w:cs="Times New Roman"/>
          <w:b/>
        </w:rPr>
        <w:t xml:space="preserve"> с передачей части полномочий </w:t>
      </w:r>
    </w:p>
    <w:p w14:paraId="1B98EDF7" w14:textId="77777777" w:rsidR="0054331A" w:rsidRPr="0054331A" w:rsidRDefault="0054331A" w:rsidP="0054331A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54331A">
        <w:rPr>
          <w:rFonts w:ascii="Times New Roman" w:hAnsi="Times New Roman" w:cs="Times New Roman"/>
          <w:b/>
        </w:rPr>
        <w:t>органов</w:t>
      </w:r>
      <w:proofErr w:type="gramEnd"/>
      <w:r w:rsidRPr="0054331A">
        <w:rPr>
          <w:rFonts w:ascii="Times New Roman" w:hAnsi="Times New Roman" w:cs="Times New Roman"/>
          <w:b/>
        </w:rPr>
        <w:t xml:space="preserve"> местного самоуправления поселения</w:t>
      </w:r>
    </w:p>
    <w:p w14:paraId="54EDE58F" w14:textId="77777777" w:rsidR="0054331A" w:rsidRPr="0054331A" w:rsidRDefault="0054331A" w:rsidP="0054331A">
      <w:pPr>
        <w:jc w:val="center"/>
        <w:rPr>
          <w:rFonts w:ascii="Times New Roman" w:hAnsi="Times New Roman" w:cs="Times New Roman"/>
          <w:b/>
        </w:rPr>
      </w:pPr>
      <w:proofErr w:type="gramStart"/>
      <w:r w:rsidRPr="0054331A">
        <w:rPr>
          <w:rFonts w:ascii="Times New Roman" w:hAnsi="Times New Roman" w:cs="Times New Roman"/>
          <w:b/>
        </w:rPr>
        <w:t>органам</w:t>
      </w:r>
      <w:proofErr w:type="gramEnd"/>
      <w:r w:rsidRPr="0054331A">
        <w:rPr>
          <w:rFonts w:ascii="Times New Roman" w:hAnsi="Times New Roman" w:cs="Times New Roman"/>
          <w:b/>
        </w:rPr>
        <w:t xml:space="preserve"> местного самоуправления муниципального района</w:t>
      </w:r>
    </w:p>
    <w:p w14:paraId="458C8E11" w14:textId="77777777" w:rsidR="0054331A" w:rsidRPr="0054331A" w:rsidRDefault="0054331A" w:rsidP="0054331A">
      <w:pPr>
        <w:rPr>
          <w:rFonts w:ascii="Times New Roman" w:hAnsi="Times New Roman" w:cs="Times New Roman"/>
        </w:rPr>
      </w:pPr>
    </w:p>
    <w:p w14:paraId="3C330A54" w14:textId="77777777" w:rsidR="0054331A" w:rsidRPr="0054331A" w:rsidRDefault="0054331A" w:rsidP="0054331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0D1FFE6D" w14:textId="77777777" w:rsidR="0054331A" w:rsidRPr="0054331A" w:rsidRDefault="0054331A" w:rsidP="0054331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1F706122" w14:textId="77777777" w:rsidR="0054331A" w:rsidRPr="0054331A" w:rsidRDefault="0054331A" w:rsidP="0054331A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14:paraId="354B1E68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</w:t>
      </w:r>
    </w:p>
    <w:p w14:paraId="1DDA5972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     С</w:t>
      </w:r>
      <w:r w:rsidRPr="0054331A">
        <w:rPr>
          <w:rFonts w:ascii="Times New Roman" w:hAnsi="Times New Roman" w:cs="Times New Roman"/>
          <w:vertAlign w:val="subscript"/>
        </w:rPr>
        <w:t>1</w:t>
      </w:r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* </w:t>
      </w:r>
      <w:r w:rsidRPr="0054331A">
        <w:rPr>
          <w:rFonts w:ascii="Times New Roman" w:hAnsi="Times New Roman" w:cs="Times New Roman"/>
          <w:lang w:val="en-US"/>
        </w:rPr>
        <w:t>K</w:t>
      </w:r>
      <w:r w:rsidRPr="0054331A">
        <w:rPr>
          <w:rFonts w:ascii="Times New Roman" w:hAnsi="Times New Roman" w:cs="Times New Roman"/>
        </w:rPr>
        <w:t>, где</w:t>
      </w:r>
    </w:p>
    <w:p w14:paraId="5CA61FD6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6C204223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      С</w:t>
      </w:r>
      <w:r w:rsidRPr="0054331A">
        <w:rPr>
          <w:rFonts w:ascii="Times New Roman" w:hAnsi="Times New Roman" w:cs="Times New Roman"/>
          <w:vertAlign w:val="subscript"/>
        </w:rPr>
        <w:t>1</w:t>
      </w:r>
      <w:r w:rsidRPr="0054331A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54331A">
        <w:rPr>
          <w:rFonts w:ascii="Times New Roman" w:hAnsi="Times New Roman" w:cs="Times New Roman"/>
        </w:rPr>
        <w:t>руб</w:t>
      </w:r>
      <w:proofErr w:type="spellEnd"/>
      <w:r w:rsidRPr="0054331A">
        <w:rPr>
          <w:rFonts w:ascii="Times New Roman" w:hAnsi="Times New Roman" w:cs="Times New Roman"/>
        </w:rPr>
        <w:t>;</w:t>
      </w:r>
    </w:p>
    <w:p w14:paraId="2C961A0C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15721667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     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– </w:t>
      </w:r>
      <w:proofErr w:type="gramStart"/>
      <w:r w:rsidRPr="0054331A">
        <w:rPr>
          <w:rFonts w:ascii="Times New Roman" w:hAnsi="Times New Roman" w:cs="Times New Roman"/>
        </w:rPr>
        <w:t>предельный</w:t>
      </w:r>
      <w:proofErr w:type="gramEnd"/>
      <w:r w:rsidRPr="0054331A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54331A">
        <w:rPr>
          <w:rFonts w:ascii="Times New Roman" w:hAnsi="Times New Roman" w:cs="Times New Roman"/>
        </w:rPr>
        <w:t>руб</w:t>
      </w:r>
      <w:proofErr w:type="spellEnd"/>
      <w:proofErr w:type="gramEnd"/>
      <w:r w:rsidRPr="0054331A">
        <w:rPr>
          <w:rFonts w:ascii="Times New Roman" w:hAnsi="Times New Roman" w:cs="Times New Roman"/>
        </w:rPr>
        <w:t>;</w:t>
      </w:r>
    </w:p>
    <w:p w14:paraId="54D2314D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1EBA468B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K</w:t>
      </w:r>
      <w:proofErr w:type="spellStart"/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6B3107BA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5302647A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1DD58A8B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2430B164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</w:t>
      </w:r>
      <w:r w:rsidRPr="0054331A">
        <w:rPr>
          <w:rFonts w:ascii="Times New Roman" w:hAnsi="Times New Roman" w:cs="Times New Roman"/>
          <w:lang w:val="en-US"/>
        </w:rPr>
        <w:t>K</w:t>
      </w:r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P</w:t>
      </w:r>
      <w:r w:rsidRPr="0054331A">
        <w:rPr>
          <w:rFonts w:ascii="Times New Roman" w:hAnsi="Times New Roman" w:cs="Times New Roman"/>
        </w:rPr>
        <w:t xml:space="preserve"> / ∑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>, где</w:t>
      </w:r>
    </w:p>
    <w:p w14:paraId="7B121A53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0088C98F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54331A">
        <w:rPr>
          <w:rFonts w:ascii="Times New Roman" w:hAnsi="Times New Roman" w:cs="Times New Roman"/>
        </w:rPr>
        <w:t>Р</w:t>
      </w:r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1AA9198A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64458B83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– </w:t>
      </w:r>
      <w:proofErr w:type="gramStart"/>
      <w:r w:rsidRPr="0054331A">
        <w:rPr>
          <w:rFonts w:ascii="Times New Roman" w:hAnsi="Times New Roman" w:cs="Times New Roman"/>
        </w:rPr>
        <w:t>предельный</w:t>
      </w:r>
      <w:proofErr w:type="gramEnd"/>
      <w:r w:rsidRPr="0054331A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5B0617C3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13CA7D0B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5A2BC35F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5BF2EC13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</w:t>
      </w:r>
      <w:proofErr w:type="spellStart"/>
      <w:r w:rsidRPr="0054331A">
        <w:rPr>
          <w:rFonts w:ascii="Times New Roman" w:hAnsi="Times New Roman" w:cs="Times New Roman"/>
        </w:rPr>
        <w:t>Р</w:t>
      </w:r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proofErr w:type="gramStart"/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 +</w:t>
      </w:r>
      <w:proofErr w:type="gramEnd"/>
      <w:r w:rsidRPr="0054331A">
        <w:rPr>
          <w:rFonts w:ascii="Times New Roman" w:hAnsi="Times New Roman" w:cs="Times New Roman"/>
        </w:rPr>
        <w:t xml:space="preserve"> </w:t>
      </w:r>
      <w:proofErr w:type="spellStart"/>
      <w:r w:rsidRPr="0054331A">
        <w:rPr>
          <w:rFonts w:ascii="Times New Roman" w:hAnsi="Times New Roman" w:cs="Times New Roman"/>
        </w:rPr>
        <w:t>М</w:t>
      </w:r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>, где</w:t>
      </w:r>
    </w:p>
    <w:p w14:paraId="11578992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66455265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121)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0C76DAEA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6B8FDE7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54331A">
        <w:rPr>
          <w:rFonts w:ascii="Times New Roman" w:hAnsi="Times New Roman" w:cs="Times New Roman"/>
        </w:rPr>
        <w:t>М</w:t>
      </w:r>
      <w:r w:rsidRPr="0054331A">
        <w:rPr>
          <w:rFonts w:ascii="Times New Roman" w:hAnsi="Times New Roman" w:cs="Times New Roman"/>
          <w:vertAlign w:val="subscript"/>
        </w:rPr>
        <w:t>цб</w:t>
      </w:r>
      <w:proofErr w:type="spellEnd"/>
      <w:r w:rsidRPr="0054331A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14:paraId="41F157EA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C69368" w14:textId="77777777" w:rsidR="0054331A" w:rsidRPr="0054331A" w:rsidRDefault="0054331A" w:rsidP="0054331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14:paraId="7711F018" w14:textId="77777777" w:rsidR="0054331A" w:rsidRPr="0054331A" w:rsidRDefault="0054331A" w:rsidP="0054331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0634B777" w14:textId="77777777" w:rsidR="0054331A" w:rsidRPr="0054331A" w:rsidRDefault="0054331A" w:rsidP="0054331A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14:paraId="2F6F15B1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</w:t>
      </w:r>
    </w:p>
    <w:p w14:paraId="539FE963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     С</w:t>
      </w:r>
      <w:r w:rsidRPr="0054331A">
        <w:rPr>
          <w:rFonts w:ascii="Times New Roman" w:hAnsi="Times New Roman" w:cs="Times New Roman"/>
          <w:vertAlign w:val="subscript"/>
        </w:rPr>
        <w:t>2</w:t>
      </w:r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* </w:t>
      </w:r>
      <w:r w:rsidRPr="0054331A">
        <w:rPr>
          <w:rFonts w:ascii="Times New Roman" w:hAnsi="Times New Roman" w:cs="Times New Roman"/>
          <w:lang w:val="en-US"/>
        </w:rPr>
        <w:t>K</w:t>
      </w:r>
      <w:r w:rsidRPr="0054331A">
        <w:rPr>
          <w:rFonts w:ascii="Times New Roman" w:hAnsi="Times New Roman" w:cs="Times New Roman"/>
        </w:rPr>
        <w:t>, где</w:t>
      </w:r>
    </w:p>
    <w:p w14:paraId="38C95CBF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1FF7E6CD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     С</w:t>
      </w:r>
      <w:r w:rsidRPr="0054331A">
        <w:rPr>
          <w:rFonts w:ascii="Times New Roman" w:hAnsi="Times New Roman" w:cs="Times New Roman"/>
          <w:vertAlign w:val="subscript"/>
        </w:rPr>
        <w:t>2</w:t>
      </w:r>
      <w:r w:rsidRPr="0054331A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54331A">
        <w:rPr>
          <w:rFonts w:ascii="Times New Roman" w:hAnsi="Times New Roman" w:cs="Times New Roman"/>
        </w:rPr>
        <w:t>руб</w:t>
      </w:r>
      <w:proofErr w:type="spellEnd"/>
      <w:r w:rsidRPr="0054331A">
        <w:rPr>
          <w:rFonts w:ascii="Times New Roman" w:hAnsi="Times New Roman" w:cs="Times New Roman"/>
        </w:rPr>
        <w:t>;</w:t>
      </w:r>
    </w:p>
    <w:p w14:paraId="045E1108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27C0091E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lastRenderedPageBreak/>
        <w:t xml:space="preserve">            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– </w:t>
      </w:r>
      <w:proofErr w:type="gramStart"/>
      <w:r w:rsidRPr="0054331A">
        <w:rPr>
          <w:rFonts w:ascii="Times New Roman" w:hAnsi="Times New Roman" w:cs="Times New Roman"/>
        </w:rPr>
        <w:t>предельный</w:t>
      </w:r>
      <w:proofErr w:type="gramEnd"/>
      <w:r w:rsidRPr="0054331A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54331A">
        <w:rPr>
          <w:rFonts w:ascii="Times New Roman" w:hAnsi="Times New Roman" w:cs="Times New Roman"/>
        </w:rPr>
        <w:t>руб</w:t>
      </w:r>
      <w:proofErr w:type="spellEnd"/>
      <w:proofErr w:type="gramEnd"/>
      <w:r w:rsidRPr="0054331A">
        <w:rPr>
          <w:rFonts w:ascii="Times New Roman" w:hAnsi="Times New Roman" w:cs="Times New Roman"/>
        </w:rPr>
        <w:t>;</w:t>
      </w:r>
    </w:p>
    <w:p w14:paraId="0D2A99FF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366273CD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K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7A0140BB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</w:p>
    <w:p w14:paraId="1D1D4E28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084C10B4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69297765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</w:t>
      </w:r>
      <w:r w:rsidRPr="0054331A">
        <w:rPr>
          <w:rFonts w:ascii="Times New Roman" w:hAnsi="Times New Roman" w:cs="Times New Roman"/>
          <w:lang w:val="en-US"/>
        </w:rPr>
        <w:t>K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R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/ ∑ </w:t>
      </w: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>, где</w:t>
      </w:r>
    </w:p>
    <w:p w14:paraId="76D64BC2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16254B2A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R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</w:t>
      </w:r>
      <w:proofErr w:type="gramStart"/>
      <w:r w:rsidRPr="0054331A">
        <w:rPr>
          <w:rFonts w:ascii="Times New Roman" w:hAnsi="Times New Roman" w:cs="Times New Roman"/>
        </w:rPr>
        <w:t>рублей</w:t>
      </w:r>
      <w:proofErr w:type="gramEnd"/>
      <w:r w:rsidRPr="0054331A">
        <w:rPr>
          <w:rFonts w:ascii="Times New Roman" w:hAnsi="Times New Roman" w:cs="Times New Roman"/>
        </w:rPr>
        <w:t>;</w:t>
      </w:r>
    </w:p>
    <w:p w14:paraId="2FC13D23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23532801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N</w:t>
      </w:r>
      <w:r w:rsidRPr="0054331A">
        <w:rPr>
          <w:rFonts w:ascii="Times New Roman" w:hAnsi="Times New Roman" w:cs="Times New Roman"/>
        </w:rPr>
        <w:t xml:space="preserve"> – </w:t>
      </w:r>
      <w:proofErr w:type="gramStart"/>
      <w:r w:rsidRPr="0054331A">
        <w:rPr>
          <w:rFonts w:ascii="Times New Roman" w:hAnsi="Times New Roman" w:cs="Times New Roman"/>
        </w:rPr>
        <w:t>предельный</w:t>
      </w:r>
      <w:proofErr w:type="gramEnd"/>
      <w:r w:rsidRPr="0054331A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4832825C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54BFCEA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5D679E3B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6B2E14CC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54331A">
        <w:rPr>
          <w:rFonts w:ascii="Times New Roman" w:hAnsi="Times New Roman" w:cs="Times New Roman"/>
          <w:lang w:val="en-US"/>
        </w:rPr>
        <w:t>R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 =</w:t>
      </w:r>
      <w:proofErr w:type="gramEnd"/>
      <w:r w:rsidRPr="0054331A">
        <w:rPr>
          <w:rFonts w:ascii="Times New Roman" w:hAnsi="Times New Roman" w:cs="Times New Roman"/>
        </w:rPr>
        <w:t xml:space="preserve">  </w:t>
      </w:r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, где</w:t>
      </w:r>
    </w:p>
    <w:p w14:paraId="61E0CE5E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0859DA8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крк</w:t>
      </w:r>
      <w:proofErr w:type="spellEnd"/>
      <w:r w:rsidRPr="0054331A">
        <w:rPr>
          <w:rFonts w:ascii="Times New Roman" w:hAnsi="Times New Roman" w:cs="Times New Roman"/>
        </w:rPr>
        <w:t xml:space="preserve">  –</w:t>
      </w:r>
      <w:proofErr w:type="gramEnd"/>
      <w:r w:rsidRPr="0054331A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труда.</w:t>
      </w:r>
    </w:p>
    <w:p w14:paraId="7A20E925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B9D1F8F" w14:textId="77777777" w:rsidR="0054331A" w:rsidRPr="0054331A" w:rsidRDefault="0054331A" w:rsidP="0054331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35D0992D" w14:textId="77777777" w:rsidR="0054331A" w:rsidRPr="0054331A" w:rsidRDefault="0054331A" w:rsidP="0054331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lastRenderedPageBreak/>
        <w:t>Средства предоставляемых иных межбюджетных трансфертов имеют строго целевой характер.</w:t>
      </w:r>
    </w:p>
    <w:p w14:paraId="1E91203A" w14:textId="77777777" w:rsidR="0054331A" w:rsidRPr="0054331A" w:rsidRDefault="0054331A" w:rsidP="0054331A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14:paraId="408E127C" w14:textId="77777777" w:rsidR="0054331A" w:rsidRPr="0054331A" w:rsidRDefault="0054331A" w:rsidP="0054331A">
      <w:pPr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       </w:t>
      </w:r>
    </w:p>
    <w:p w14:paraId="2567E87B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C</w:t>
      </w:r>
      <w:r w:rsidRPr="0054331A">
        <w:rPr>
          <w:rFonts w:ascii="Times New Roman" w:hAnsi="Times New Roman" w:cs="Times New Roman"/>
          <w:vertAlign w:val="subscript"/>
        </w:rPr>
        <w:t>3</w:t>
      </w:r>
      <w:r w:rsidRPr="0054331A">
        <w:rPr>
          <w:rFonts w:ascii="Times New Roman" w:hAnsi="Times New Roman" w:cs="Times New Roman"/>
        </w:rPr>
        <w:t xml:space="preserve"> = </w:t>
      </w:r>
      <w:r w:rsidRPr="0054331A">
        <w:rPr>
          <w:rFonts w:ascii="Times New Roman" w:hAnsi="Times New Roman" w:cs="Times New Roman"/>
          <w:lang w:val="en-US"/>
        </w:rPr>
        <w:t>F</w:t>
      </w:r>
      <w:r w:rsidRPr="0054331A">
        <w:rPr>
          <w:rFonts w:ascii="Times New Roman" w:hAnsi="Times New Roman" w:cs="Times New Roman"/>
          <w:vertAlign w:val="subscript"/>
        </w:rPr>
        <w:t>к</w:t>
      </w:r>
      <w:r w:rsidRPr="0054331A">
        <w:rPr>
          <w:rFonts w:ascii="Times New Roman" w:hAnsi="Times New Roman" w:cs="Times New Roman"/>
        </w:rPr>
        <w:t xml:space="preserve"> + </w:t>
      </w:r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ок</w:t>
      </w:r>
      <w:proofErr w:type="spellEnd"/>
      <w:r w:rsidRPr="0054331A">
        <w:rPr>
          <w:rFonts w:ascii="Times New Roman" w:hAnsi="Times New Roman" w:cs="Times New Roman"/>
        </w:rPr>
        <w:t>, где</w:t>
      </w:r>
    </w:p>
    <w:p w14:paraId="1E4E6A7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4156F80D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F</w:t>
      </w:r>
      <w:r w:rsidRPr="0054331A">
        <w:rPr>
          <w:rFonts w:ascii="Times New Roman" w:hAnsi="Times New Roman" w:cs="Times New Roman"/>
          <w:vertAlign w:val="subscript"/>
        </w:rPr>
        <w:t>к</w:t>
      </w:r>
      <w:r w:rsidRPr="0054331A">
        <w:rPr>
          <w:rFonts w:ascii="Times New Roman" w:hAnsi="Times New Roman" w:cs="Times New Roman"/>
        </w:rPr>
        <w:t xml:space="preserve"> – расходы на заработную плату работников культуры, включая начисления на фонд оплаты труда рассчитывается по формуле:</w:t>
      </w:r>
    </w:p>
    <w:p w14:paraId="4076D3A1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29A19737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F</w:t>
      </w:r>
      <w:r w:rsidRPr="0054331A">
        <w:rPr>
          <w:rFonts w:ascii="Times New Roman" w:hAnsi="Times New Roman" w:cs="Times New Roman"/>
          <w:vertAlign w:val="subscript"/>
        </w:rPr>
        <w:t xml:space="preserve">к = </w:t>
      </w:r>
      <w:r w:rsidRPr="0054331A">
        <w:rPr>
          <w:rFonts w:ascii="Times New Roman" w:hAnsi="Times New Roman" w:cs="Times New Roman"/>
        </w:rPr>
        <w:t>(</w:t>
      </w:r>
      <w:r w:rsidRPr="0054331A">
        <w:rPr>
          <w:rFonts w:ascii="Times New Roman" w:hAnsi="Times New Roman" w:cs="Times New Roman"/>
          <w:lang w:val="en-US"/>
        </w:rPr>
        <w:t>H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косн</w:t>
      </w:r>
      <w:proofErr w:type="spellEnd"/>
      <w:r w:rsidRPr="0054331A">
        <w:rPr>
          <w:rFonts w:ascii="Times New Roman" w:hAnsi="Times New Roman" w:cs="Times New Roman"/>
          <w:vertAlign w:val="subscript"/>
        </w:rPr>
        <w:t xml:space="preserve"> </w:t>
      </w:r>
      <w:r w:rsidRPr="0054331A">
        <w:rPr>
          <w:rFonts w:ascii="Times New Roman" w:hAnsi="Times New Roman" w:cs="Times New Roman"/>
        </w:rPr>
        <w:t xml:space="preserve">+ </w:t>
      </w:r>
      <w:proofErr w:type="gramStart"/>
      <w:r w:rsidRPr="0054331A">
        <w:rPr>
          <w:rFonts w:ascii="Times New Roman" w:hAnsi="Times New Roman" w:cs="Times New Roman"/>
          <w:lang w:val="en-US"/>
        </w:rPr>
        <w:t>H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квн</w:t>
      </w:r>
      <w:proofErr w:type="spellEnd"/>
      <w:r w:rsidRPr="0054331A">
        <w:rPr>
          <w:rFonts w:ascii="Times New Roman" w:hAnsi="Times New Roman" w:cs="Times New Roman"/>
        </w:rPr>
        <w:t xml:space="preserve"> )</w:t>
      </w:r>
      <w:proofErr w:type="gramEnd"/>
      <w:r w:rsidRPr="0054331A">
        <w:rPr>
          <w:rFonts w:ascii="Times New Roman" w:hAnsi="Times New Roman" w:cs="Times New Roman"/>
        </w:rPr>
        <w:t xml:space="preserve">* </w:t>
      </w:r>
      <w:r w:rsidRPr="0054331A">
        <w:rPr>
          <w:rFonts w:ascii="Times New Roman" w:hAnsi="Times New Roman" w:cs="Times New Roman"/>
          <w:lang w:val="en-US"/>
        </w:rPr>
        <w:t>I</w:t>
      </w:r>
      <w:r w:rsidRPr="0054331A">
        <w:rPr>
          <w:rFonts w:ascii="Times New Roman" w:hAnsi="Times New Roman" w:cs="Times New Roman"/>
          <w:vertAlign w:val="subscript"/>
        </w:rPr>
        <w:t xml:space="preserve">к  </w:t>
      </w:r>
      <w:r w:rsidRPr="0054331A">
        <w:rPr>
          <w:rFonts w:ascii="Times New Roman" w:hAnsi="Times New Roman" w:cs="Times New Roman"/>
        </w:rPr>
        <w:t xml:space="preserve">*1,302, где </w:t>
      </w:r>
    </w:p>
    <w:p w14:paraId="3732D6A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</w:p>
    <w:p w14:paraId="34616497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H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косн</w:t>
      </w:r>
      <w:proofErr w:type="spellEnd"/>
      <w:r w:rsidRPr="0054331A">
        <w:rPr>
          <w:rFonts w:ascii="Times New Roman" w:hAnsi="Times New Roman" w:cs="Times New Roman"/>
          <w:vertAlign w:val="subscript"/>
        </w:rPr>
        <w:t xml:space="preserve"> </w:t>
      </w:r>
      <w:r w:rsidRPr="0054331A">
        <w:rPr>
          <w:rFonts w:ascii="Times New Roman" w:hAnsi="Times New Roman" w:cs="Times New Roman"/>
        </w:rPr>
        <w:t xml:space="preserve"> - прогноз среднесписочной численности работников культуры на 2024 год в соответствии с отчетом ф. 597 «Прогноз среднесписочной численности отдельных категорий работников социальной сферы (без внешних совместителей)»;</w:t>
      </w:r>
    </w:p>
    <w:p w14:paraId="175CB6DF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54331A">
        <w:rPr>
          <w:rFonts w:ascii="Times New Roman" w:hAnsi="Times New Roman" w:cs="Times New Roman"/>
          <w:lang w:val="en-US"/>
        </w:rPr>
        <w:t>H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квн</w:t>
      </w:r>
      <w:proofErr w:type="spellEnd"/>
      <w:r w:rsidRPr="0054331A">
        <w:rPr>
          <w:rFonts w:ascii="Times New Roman" w:hAnsi="Times New Roman" w:cs="Times New Roman"/>
          <w:vertAlign w:val="subscript"/>
        </w:rPr>
        <w:t xml:space="preserve">  </w:t>
      </w:r>
      <w:r w:rsidRPr="0054331A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54331A">
        <w:rPr>
          <w:rFonts w:ascii="Times New Roman" w:hAnsi="Times New Roman" w:cs="Times New Roman"/>
        </w:rPr>
        <w:t xml:space="preserve"> среднесписочная численность работников культуры – внешних совместителей в соответствии с отчетом 0606046 на 01.10.2024;</w:t>
      </w:r>
    </w:p>
    <w:p w14:paraId="5AE03D7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54331A">
        <w:rPr>
          <w:rFonts w:ascii="Times New Roman" w:hAnsi="Times New Roman" w:cs="Times New Roman"/>
          <w:lang w:val="en-US"/>
        </w:rPr>
        <w:t>I</w:t>
      </w:r>
      <w:r w:rsidRPr="0054331A">
        <w:rPr>
          <w:rFonts w:ascii="Times New Roman" w:hAnsi="Times New Roman" w:cs="Times New Roman"/>
          <w:vertAlign w:val="subscript"/>
        </w:rPr>
        <w:t xml:space="preserve">к  </w:t>
      </w:r>
      <w:r w:rsidRPr="0054331A">
        <w:rPr>
          <w:rFonts w:ascii="Times New Roman" w:hAnsi="Times New Roman" w:cs="Times New Roman"/>
        </w:rPr>
        <w:t>-</w:t>
      </w:r>
      <w:proofErr w:type="gramEnd"/>
      <w:r w:rsidRPr="0054331A">
        <w:rPr>
          <w:rFonts w:ascii="Times New Roman" w:hAnsi="Times New Roman" w:cs="Times New Roman"/>
        </w:rPr>
        <w:t xml:space="preserve"> индикатор средней заработной платы работников учреждений культуры, утвержденных распоряжением Главы Республики Бурятия от 25.12.2015 г. № 103-рг;</w:t>
      </w:r>
    </w:p>
    <w:p w14:paraId="67A2B766" w14:textId="77777777" w:rsidR="0054331A" w:rsidRPr="0054331A" w:rsidRDefault="0054331A" w:rsidP="0054331A">
      <w:pPr>
        <w:ind w:firstLine="709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  <w:lang w:val="en-US"/>
        </w:rPr>
        <w:t>F</w:t>
      </w:r>
      <w:proofErr w:type="spellStart"/>
      <w:r w:rsidRPr="0054331A">
        <w:rPr>
          <w:rFonts w:ascii="Times New Roman" w:hAnsi="Times New Roman" w:cs="Times New Roman"/>
          <w:vertAlign w:val="subscript"/>
        </w:rPr>
        <w:t>ок</w:t>
      </w:r>
      <w:proofErr w:type="spellEnd"/>
      <w:r w:rsidRPr="0054331A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14:paraId="6862B498" w14:textId="77777777" w:rsidR="0054331A" w:rsidRPr="0054331A" w:rsidRDefault="0054331A" w:rsidP="0054331A">
      <w:pPr>
        <w:ind w:firstLine="709"/>
        <w:rPr>
          <w:rFonts w:ascii="Times New Roman" w:hAnsi="Times New Roman" w:cs="Times New Roman"/>
          <w:sz w:val="20"/>
          <w:szCs w:val="20"/>
        </w:rPr>
      </w:pPr>
    </w:p>
    <w:p w14:paraId="2DB724AE" w14:textId="77777777" w:rsidR="0054331A" w:rsidRPr="0054331A" w:rsidRDefault="0054331A" w:rsidP="0054331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6606EB8B" w14:textId="77777777" w:rsidR="0054331A" w:rsidRPr="0054331A" w:rsidRDefault="0054331A" w:rsidP="0054331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32872683" w14:textId="77777777" w:rsidR="0054331A" w:rsidRPr="0054331A" w:rsidRDefault="0054331A" w:rsidP="0054331A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54331A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05DD4277" w14:textId="77777777" w:rsidR="0054331A" w:rsidRPr="0054331A" w:rsidRDefault="0054331A" w:rsidP="0054331A">
      <w:pPr>
        <w:ind w:left="420"/>
        <w:jc w:val="both"/>
        <w:rPr>
          <w:rFonts w:ascii="Times New Roman" w:hAnsi="Times New Roman" w:cs="Times New Roman"/>
        </w:rPr>
      </w:pPr>
    </w:p>
    <w:p w14:paraId="144B7EAA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2F46F269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14:paraId="4FCE77E4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3EDA4630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</w:p>
    <w:p w14:paraId="56C3698A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 xml:space="preserve">6.1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и </w:t>
      </w:r>
      <w:r w:rsidRPr="0054331A">
        <w:rPr>
          <w:rFonts w:ascii="Times New Roman" w:hAnsi="Times New Roman" w:cs="Times New Roman"/>
        </w:rPr>
        <w:lastRenderedPageBreak/>
        <w:t xml:space="preserve">содержанию маневренного жилого фонда, осуществления контроля за его использованием и </w:t>
      </w:r>
      <w:proofErr w:type="gramStart"/>
      <w:r w:rsidRPr="0054331A">
        <w:rPr>
          <w:rFonts w:ascii="Times New Roman" w:hAnsi="Times New Roman" w:cs="Times New Roman"/>
        </w:rPr>
        <w:t>сохранностью .</w:t>
      </w:r>
      <w:proofErr w:type="gramEnd"/>
    </w:p>
    <w:p w14:paraId="21B4C5A0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6.2. Средства предоставляемых иных межбюджетных трансфертов имеют строго целевой характер.</w:t>
      </w:r>
    </w:p>
    <w:p w14:paraId="2F0E5395" w14:textId="77777777" w:rsidR="0054331A" w:rsidRPr="0054331A" w:rsidRDefault="0054331A" w:rsidP="0054331A">
      <w:pPr>
        <w:ind w:firstLine="420"/>
        <w:jc w:val="both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6.3. Объем иных межбюджетных трансфертов бюджету муниципального района на осуществление переданных полномочий поселения по созданию и содержанию маневренного жилого фонда, осуществления контроля за его использованием и сохранностью определяется в размере 1,0 тыс. рублей в год.</w:t>
      </w:r>
    </w:p>
    <w:p w14:paraId="53A94768" w14:textId="77777777" w:rsidR="0054331A" w:rsidRPr="0054331A" w:rsidRDefault="0054331A" w:rsidP="0054331A">
      <w:pPr>
        <w:ind w:left="420"/>
        <w:jc w:val="both"/>
        <w:rPr>
          <w:rFonts w:ascii="Times New Roman" w:hAnsi="Times New Roman" w:cs="Times New Roman"/>
        </w:rPr>
      </w:pPr>
    </w:p>
    <w:p w14:paraId="2025372D" w14:textId="77777777" w:rsidR="0054331A" w:rsidRPr="0054331A" w:rsidRDefault="0054331A" w:rsidP="0054331A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</w:rPr>
      </w:pPr>
      <w:r w:rsidRPr="0054331A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4EC27D62" w14:textId="77777777" w:rsidR="0054331A" w:rsidRPr="00A36AA7" w:rsidRDefault="0054331A" w:rsidP="0054331A">
      <w:pPr>
        <w:jc w:val="right"/>
        <w:rPr>
          <w:sz w:val="20"/>
          <w:szCs w:val="20"/>
        </w:rPr>
      </w:pPr>
    </w:p>
    <w:p w14:paraId="1650EFBF" w14:textId="77777777" w:rsidR="0054331A" w:rsidRPr="00A36AA7" w:rsidRDefault="0054331A" w:rsidP="0054331A">
      <w:pPr>
        <w:jc w:val="right"/>
        <w:rPr>
          <w:sz w:val="20"/>
          <w:szCs w:val="20"/>
        </w:rPr>
      </w:pPr>
    </w:p>
    <w:p w14:paraId="1C96DFE7" w14:textId="77777777" w:rsidR="00E4360A" w:rsidRPr="00A36AA7" w:rsidRDefault="00E4360A" w:rsidP="00E4360A">
      <w:pPr>
        <w:jc w:val="right"/>
        <w:rPr>
          <w:sz w:val="20"/>
          <w:szCs w:val="20"/>
        </w:rPr>
      </w:pPr>
    </w:p>
    <w:p w14:paraId="63184FE5" w14:textId="77777777" w:rsidR="00E4360A" w:rsidRPr="00A36AA7" w:rsidRDefault="00E4360A" w:rsidP="00E4360A">
      <w:pPr>
        <w:jc w:val="right"/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193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56"/>
      </w:tblGrid>
      <w:tr w:rsidR="00C51593" w:rsidRPr="00DB6E90" w14:paraId="4F9B1667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15D96241" w14:textId="77777777" w:rsidR="00C51593" w:rsidRPr="00DB6E90" w:rsidRDefault="00C51593" w:rsidP="00C51593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1593" w:rsidRPr="004533D4" w14:paraId="00FD942D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0BB74F81" w14:textId="77777777" w:rsidR="00C51593" w:rsidRDefault="00C51593" w:rsidP="00C51593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271B26D" w14:textId="77777777" w:rsidR="00C51593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ED6B9AB" w14:textId="77777777" w:rsidR="00C51593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51E8BD1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FE692CA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B9A1C42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23AF7C1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B3F709D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4BD03E81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EFAC44A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4549142A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F975B76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C9C8D4B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CE53E66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3197CC30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7810E1A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D06CBEC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8C9D35C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1BE33DB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58D844AE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BCFA52B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8005A48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0945924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62CA3E1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997B47E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4BF44A19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5CB7287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8F58FE5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F9DF892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A55AB3F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139737D4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B456C60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15B66BC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4A80F531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504B29CC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E8F5E82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D29948B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F3460F4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7783CEA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0AC5D9C4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33FF83C" w14:textId="77777777" w:rsidR="00182C5D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823134E" w14:textId="77777777" w:rsidR="00182C5D" w:rsidRPr="00CD3BF2" w:rsidRDefault="00182C5D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E9DA631" w14:textId="77777777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51593" w:rsidRPr="004533D4" w14:paraId="3AD60E8E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1B2A24E4" w14:textId="77777777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D3BF2">
              <w:rPr>
                <w:rFonts w:ascii="Times New Roman" w:hAnsi="Times New Roman" w:cs="Times New Roman"/>
                <w:color w:val="000000"/>
              </w:rPr>
              <w:lastRenderedPageBreak/>
              <w:t>к</w:t>
            </w:r>
            <w:proofErr w:type="gramEnd"/>
            <w:r w:rsidRPr="00CD3BF2">
              <w:rPr>
                <w:rFonts w:ascii="Times New Roman" w:hAnsi="Times New Roman" w:cs="Times New Roman"/>
                <w:color w:val="000000"/>
              </w:rPr>
              <w:t xml:space="preserve"> Решению Совета депутатов</w:t>
            </w:r>
          </w:p>
        </w:tc>
      </w:tr>
      <w:tr w:rsidR="00C51593" w:rsidRPr="004533D4" w14:paraId="31508F15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40F926C1" w14:textId="77777777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МО сельское поселение «</w:t>
            </w:r>
            <w:proofErr w:type="spellStart"/>
            <w:r w:rsidRPr="00CD3BF2"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CD3BF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C51593" w:rsidRPr="004533D4" w14:paraId="784D95EA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7A8DF1B7" w14:textId="18839C00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 xml:space="preserve">«О </w:t>
            </w:r>
            <w:r w:rsidR="0000184A">
              <w:rPr>
                <w:rFonts w:ascii="Times New Roman" w:hAnsi="Times New Roman" w:cs="Times New Roman"/>
                <w:color w:val="000000"/>
              </w:rPr>
              <w:t xml:space="preserve">проекте </w:t>
            </w:r>
            <w:r w:rsidRPr="00CD3BF2">
              <w:rPr>
                <w:rFonts w:ascii="Times New Roman" w:hAnsi="Times New Roman" w:cs="Times New Roman"/>
                <w:color w:val="000000"/>
              </w:rPr>
              <w:t>местно</w:t>
            </w:r>
            <w:r w:rsidR="0000184A">
              <w:rPr>
                <w:rFonts w:ascii="Times New Roman" w:hAnsi="Times New Roman" w:cs="Times New Roman"/>
                <w:color w:val="000000"/>
              </w:rPr>
              <w:t>го</w:t>
            </w:r>
            <w:r w:rsidRPr="00CD3BF2">
              <w:rPr>
                <w:rFonts w:ascii="Times New Roman" w:hAnsi="Times New Roman" w:cs="Times New Roman"/>
                <w:color w:val="000000"/>
              </w:rPr>
              <w:t xml:space="preserve"> бюджет</w:t>
            </w:r>
            <w:r w:rsidR="0000184A">
              <w:rPr>
                <w:rFonts w:ascii="Times New Roman" w:hAnsi="Times New Roman" w:cs="Times New Roman"/>
                <w:color w:val="000000"/>
              </w:rPr>
              <w:t>а</w:t>
            </w:r>
          </w:p>
          <w:p w14:paraId="327EF88F" w14:textId="77777777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D3BF2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 w:rsidRPr="00CD3BF2"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  <w:p w14:paraId="4C12622F" w14:textId="77777777" w:rsidR="00C51593" w:rsidRPr="00CD3BF2" w:rsidRDefault="00C51593" w:rsidP="00C5159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CD3BF2">
              <w:rPr>
                <w:rFonts w:ascii="Times New Roman" w:hAnsi="Times New Roman" w:cs="Times New Roman"/>
                <w:color w:val="000000"/>
              </w:rPr>
              <w:t>сельское</w:t>
            </w:r>
            <w:proofErr w:type="gramEnd"/>
            <w:r w:rsidRPr="00CD3BF2">
              <w:rPr>
                <w:rFonts w:ascii="Times New Roman" w:hAnsi="Times New Roman" w:cs="Times New Roman"/>
                <w:color w:val="000000"/>
              </w:rPr>
              <w:t xml:space="preserve"> поселение</w:t>
            </w:r>
          </w:p>
        </w:tc>
      </w:tr>
      <w:tr w:rsidR="00C51593" w:rsidRPr="004533D4" w14:paraId="0266F11D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537D20FA" w14:textId="21CC3A98" w:rsidR="00C51593" w:rsidRPr="00CD3BF2" w:rsidRDefault="00C51593" w:rsidP="0000184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proofErr w:type="gramStart"/>
            <w:r w:rsidRPr="00CD3BF2"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CD3BF2">
              <w:rPr>
                <w:rFonts w:ascii="Times New Roman" w:hAnsi="Times New Roman" w:cs="Times New Roman"/>
                <w:color w:val="000000"/>
              </w:rPr>
              <w:t>»  на</w:t>
            </w:r>
            <w:proofErr w:type="gramEnd"/>
            <w:r w:rsidRPr="00CD3BF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E1852">
              <w:rPr>
                <w:rFonts w:ascii="Times New Roman" w:hAnsi="Times New Roman" w:cs="Times New Roman"/>
                <w:color w:val="000000"/>
              </w:rPr>
              <w:t>202</w:t>
            </w:r>
            <w:r w:rsidR="0000184A">
              <w:rPr>
                <w:rFonts w:ascii="Times New Roman" w:hAnsi="Times New Roman" w:cs="Times New Roman"/>
                <w:color w:val="000000"/>
              </w:rPr>
              <w:t>6</w:t>
            </w:r>
            <w:r w:rsidRPr="00CD3BF2">
              <w:rPr>
                <w:rFonts w:ascii="Times New Roman" w:hAnsi="Times New Roman" w:cs="Times New Roman"/>
                <w:color w:val="000000"/>
              </w:rPr>
              <w:t xml:space="preserve"> год »</w:t>
            </w:r>
          </w:p>
        </w:tc>
      </w:tr>
      <w:tr w:rsidR="00C51593" w:rsidRPr="007D1451" w14:paraId="2911C1EA" w14:textId="77777777" w:rsidTr="00C51593">
        <w:trPr>
          <w:trHeight w:val="173"/>
        </w:trPr>
        <w:tc>
          <w:tcPr>
            <w:tcW w:w="9356" w:type="dxa"/>
            <w:shd w:val="clear" w:color="auto" w:fill="auto"/>
          </w:tcPr>
          <w:p w14:paraId="423C944A" w14:textId="7E8ABF37" w:rsidR="00C51593" w:rsidRPr="00A023E7" w:rsidRDefault="00C51593" w:rsidP="0000184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«1</w:t>
            </w:r>
            <w:r w:rsidR="0000184A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» ноября  </w:t>
            </w:r>
            <w:r w:rsidR="0000184A">
              <w:rPr>
                <w:rFonts w:ascii="Times New Roman" w:eastAsia="Times New Roman" w:hAnsi="Times New Roman" w:cs="Times New Roman"/>
              </w:rPr>
              <w:t>2025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A023E7">
              <w:rPr>
                <w:rFonts w:ascii="Times New Roman" w:eastAsia="Times New Roman" w:hAnsi="Times New Roman" w:cs="Times New Roman"/>
              </w:rPr>
              <w:t>№</w:t>
            </w:r>
            <w:r w:rsidR="00D579ED">
              <w:rPr>
                <w:rFonts w:ascii="Times New Roman" w:eastAsia="Times New Roman" w:hAnsi="Times New Roman" w:cs="Times New Roman"/>
              </w:rPr>
              <w:t>33-2</w:t>
            </w:r>
            <w:bookmarkStart w:id="0" w:name="_GoBack"/>
            <w:bookmarkEnd w:id="0"/>
          </w:p>
        </w:tc>
      </w:tr>
    </w:tbl>
    <w:p w14:paraId="19614CFE" w14:textId="77777777" w:rsidR="00E4360A" w:rsidRDefault="00E4360A" w:rsidP="00E4360A">
      <w:pPr>
        <w:spacing w:after="0" w:line="240" w:lineRule="auto"/>
        <w:rPr>
          <w:rFonts w:ascii="Times New Roman" w:hAnsi="Times New Roman" w:cs="Times New Roman"/>
        </w:rPr>
      </w:pPr>
    </w:p>
    <w:p w14:paraId="62CE1F0E" w14:textId="77777777" w:rsidR="00E4360A" w:rsidRDefault="00E4360A" w:rsidP="00C51593">
      <w:pPr>
        <w:rPr>
          <w:rFonts w:ascii="Times New Roman" w:hAnsi="Times New Roman" w:cs="Times New Roman"/>
          <w:sz w:val="20"/>
          <w:szCs w:val="20"/>
        </w:rPr>
      </w:pPr>
    </w:p>
    <w:p w14:paraId="188A41FE" w14:textId="77777777" w:rsidR="00E4360A" w:rsidRPr="00DB6E90" w:rsidRDefault="00E4360A" w:rsidP="00E4360A">
      <w:pPr>
        <w:rPr>
          <w:rFonts w:ascii="Times New Roman" w:hAnsi="Times New Roman" w:cs="Times New Roman"/>
          <w:sz w:val="20"/>
          <w:szCs w:val="20"/>
        </w:rPr>
      </w:pPr>
    </w:p>
    <w:p w14:paraId="0B1261F4" w14:textId="106F441E" w:rsidR="00E4360A" w:rsidRPr="00DB6E90" w:rsidRDefault="00E4360A" w:rsidP="00E4360A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1E1852">
        <w:rPr>
          <w:rFonts w:ascii="Times New Roman" w:hAnsi="Times New Roman" w:cs="Times New Roman"/>
          <w:b/>
          <w:sz w:val="24"/>
          <w:szCs w:val="24"/>
        </w:rPr>
        <w:t>202</w:t>
      </w:r>
      <w:r w:rsidR="0000184A">
        <w:rPr>
          <w:rFonts w:ascii="Times New Roman" w:hAnsi="Times New Roman" w:cs="Times New Roman"/>
          <w:b/>
          <w:sz w:val="24"/>
          <w:szCs w:val="24"/>
        </w:rPr>
        <w:t>6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0184A">
        <w:rPr>
          <w:rFonts w:ascii="Times New Roman" w:hAnsi="Times New Roman" w:cs="Times New Roman"/>
          <w:b/>
          <w:sz w:val="24"/>
          <w:szCs w:val="24"/>
        </w:rPr>
        <w:t>2027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00184A">
        <w:rPr>
          <w:rFonts w:ascii="Times New Roman" w:hAnsi="Times New Roman" w:cs="Times New Roman"/>
          <w:b/>
          <w:sz w:val="24"/>
          <w:szCs w:val="24"/>
        </w:rPr>
        <w:t>8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14:paraId="5B44755A" w14:textId="77777777" w:rsidR="00E4360A" w:rsidRPr="00DB6E90" w:rsidRDefault="00E4360A" w:rsidP="00E4360A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217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E4360A" w:rsidRPr="00DB6E90" w14:paraId="456044DB" w14:textId="77777777" w:rsidTr="00A24B8A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6E1DF" w14:textId="77777777" w:rsidR="00E4360A" w:rsidRPr="00DB6E90" w:rsidRDefault="00E4360A" w:rsidP="004A49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242298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00159" w14:textId="77777777" w:rsidR="00E4360A" w:rsidRPr="00DB6E90" w:rsidRDefault="00E4360A" w:rsidP="004A49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50B542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24467D9E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DEBAB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2B56CDB9" w14:textId="4A059821" w:rsidR="00E4360A" w:rsidRPr="00DB6E90" w:rsidRDefault="00E4360A" w:rsidP="000018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E1852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0184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EFA70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0B7A786D" w14:textId="3AF77DFC" w:rsidR="00E4360A" w:rsidRPr="00DB6E90" w:rsidRDefault="00E4360A" w:rsidP="00182C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0184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A9FD" w14:textId="77777777" w:rsidR="00E4360A" w:rsidRPr="00DB6E90" w:rsidRDefault="00E4360A" w:rsidP="004A4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3B08382F" w14:textId="43A97531" w:rsidR="00E4360A" w:rsidRPr="00DB6E90" w:rsidRDefault="00E4360A" w:rsidP="0000184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</w:t>
            </w:r>
            <w:r w:rsidR="0000184A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00184A" w:rsidRPr="00DB6E90" w14:paraId="37E38B57" w14:textId="77777777" w:rsidTr="00A24B8A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E60F9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AFB04" w14:textId="77777777" w:rsidR="0000184A" w:rsidRPr="00DB6E90" w:rsidRDefault="0000184A" w:rsidP="0000184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C71A9" w14:textId="7854420E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15CDA" w14:textId="2BD34DF2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E5CC" w14:textId="13296691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277,6</w:t>
            </w:r>
          </w:p>
        </w:tc>
      </w:tr>
      <w:tr w:rsidR="0000184A" w:rsidRPr="00DB6E90" w14:paraId="42C567AE" w14:textId="77777777" w:rsidTr="00A24B8A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56658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3FA5C" w14:textId="77777777" w:rsidR="0000184A" w:rsidRPr="00DB6E90" w:rsidRDefault="0000184A" w:rsidP="0000184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</w:t>
            </w:r>
            <w:proofErr w:type="gramStart"/>
            <w:r w:rsidRPr="00DB6E90">
              <w:rPr>
                <w:rFonts w:ascii="Times New Roman" w:hAnsi="Times New Roman" w:cs="Times New Roman"/>
              </w:rPr>
              <w:t>межбюджетные  трансферты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884B1" w14:textId="022FD21A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7825F" w14:textId="03CAA892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4AF5" w14:textId="49DA08C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23,7</w:t>
            </w:r>
          </w:p>
        </w:tc>
      </w:tr>
      <w:tr w:rsidR="0000184A" w:rsidRPr="00DB6E90" w14:paraId="458EE853" w14:textId="77777777" w:rsidTr="00A24B8A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74D69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18EC2" w14:textId="77777777" w:rsidR="0000184A" w:rsidRPr="00DB6E90" w:rsidRDefault="0000184A" w:rsidP="0000184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E8B9B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E9F10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F5E9" w14:textId="3BFEC4D8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0184A" w:rsidRPr="00DB6E90" w14:paraId="5F9C8311" w14:textId="77777777" w:rsidTr="00A24B8A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39B96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47E64" w14:textId="77777777" w:rsidR="0000184A" w:rsidRPr="00DB6E90" w:rsidRDefault="0000184A" w:rsidP="0000184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1A54F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F9F96" w14:textId="7777777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402B" w14:textId="1AE5EEAA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</w:tr>
      <w:tr w:rsidR="0000184A" w:rsidRPr="00DB6E90" w14:paraId="455CC250" w14:textId="77777777" w:rsidTr="00A24B8A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25781" w14:textId="12974F7B" w:rsidR="0000184A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3F070" w14:textId="34429BCD" w:rsidR="0000184A" w:rsidRPr="00DB6E90" w:rsidRDefault="0000184A" w:rsidP="0000184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</w:t>
            </w:r>
            <w:r>
              <w:rPr>
                <w:rFonts w:ascii="Times New Roman" w:hAnsi="Times New Roman" w:cs="Times New Roman"/>
                <w:color w:val="000000"/>
              </w:rPr>
              <w:t>ты  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BED34" w14:textId="235BA668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7A8C0" w14:textId="0E0BA3B3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A4D1" w14:textId="14899ED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</w:tr>
      <w:tr w:rsidR="0000184A" w:rsidRPr="00DB6E90" w14:paraId="71A41257" w14:textId="77777777" w:rsidTr="00A24B8A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D0E07" w14:textId="557CC152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FD6C5" w14:textId="77777777" w:rsidR="0000184A" w:rsidRPr="00DB6E90" w:rsidRDefault="0000184A" w:rsidP="0000184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DB6E90">
              <w:rPr>
                <w:rFonts w:ascii="Times New Roman" w:hAnsi="Times New Roman" w:cs="Times New Roman"/>
              </w:rPr>
              <w:t>созданию  условий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0E33" w14:textId="77777777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EA06AB4" w14:textId="18E79A39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A73B9" w14:textId="77777777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6A6759E" w14:textId="088668DD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DEBD" w14:textId="77777777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F1B33EF" w14:textId="1C5BD1E7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221,7</w:t>
            </w:r>
          </w:p>
        </w:tc>
      </w:tr>
      <w:tr w:rsidR="0000184A" w:rsidRPr="00DB6E90" w14:paraId="7AA64148" w14:textId="77777777" w:rsidTr="00A24B8A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08E7D" w14:textId="69DA5046" w:rsidR="0000184A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7270E" w14:textId="77777777" w:rsidR="0000184A" w:rsidRPr="00DB6E90" w:rsidRDefault="0000184A" w:rsidP="0000184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</w:t>
            </w:r>
            <w:proofErr w:type="gramStart"/>
            <w:r w:rsidRPr="00DB6E90">
              <w:rPr>
                <w:rFonts w:ascii="Times New Roman" w:hAnsi="Times New Roman" w:cs="Times New Roman"/>
              </w:rPr>
              <w:t>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0F2A" w14:textId="0CB9A805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C9840" w14:textId="4A44951C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9887E" w14:textId="7FA2043F" w:rsidR="0000184A" w:rsidRPr="00DB6E90" w:rsidRDefault="0000184A" w:rsidP="0000184A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355,0</w:t>
            </w:r>
          </w:p>
        </w:tc>
      </w:tr>
      <w:tr w:rsidR="0000184A" w:rsidRPr="00DB6E90" w14:paraId="345A76C7" w14:textId="77777777" w:rsidTr="00A24B8A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35C7E" w14:textId="77777777" w:rsidR="0000184A" w:rsidRPr="00DB6E90" w:rsidRDefault="0000184A" w:rsidP="0000184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03900" w14:textId="77777777" w:rsidR="0000184A" w:rsidRPr="00DB6E90" w:rsidRDefault="0000184A" w:rsidP="0000184A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765B4" w14:textId="579CDE1A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586C8" w14:textId="4E9F227E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6FB7" w14:textId="13F5EE40" w:rsidR="0000184A" w:rsidRPr="00DB6E90" w:rsidRDefault="0000184A" w:rsidP="0000184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881,0</w:t>
            </w:r>
          </w:p>
        </w:tc>
      </w:tr>
    </w:tbl>
    <w:p w14:paraId="29939F7F" w14:textId="77777777" w:rsidR="004A49DF" w:rsidRDefault="004A49DF"/>
    <w:sectPr w:rsidR="004A49DF" w:rsidSect="004A49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A2E33B1"/>
    <w:multiLevelType w:val="hybridMultilevel"/>
    <w:tmpl w:val="D4985856"/>
    <w:lvl w:ilvl="0" w:tplc="13CCD4DE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2"/>
  </w:num>
  <w:num w:numId="20">
    <w:abstractNumId w:val="6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31"/>
    <w:rsid w:val="0000184A"/>
    <w:rsid w:val="00080919"/>
    <w:rsid w:val="000F0A74"/>
    <w:rsid w:val="00182C5D"/>
    <w:rsid w:val="001C6BD9"/>
    <w:rsid w:val="001E1852"/>
    <w:rsid w:val="00256375"/>
    <w:rsid w:val="002804D3"/>
    <w:rsid w:val="002B5C4D"/>
    <w:rsid w:val="002C0D32"/>
    <w:rsid w:val="0032412C"/>
    <w:rsid w:val="00372640"/>
    <w:rsid w:val="0040292C"/>
    <w:rsid w:val="00422801"/>
    <w:rsid w:val="004A3197"/>
    <w:rsid w:val="004A49DF"/>
    <w:rsid w:val="0051092B"/>
    <w:rsid w:val="0054331A"/>
    <w:rsid w:val="005505B2"/>
    <w:rsid w:val="005A7331"/>
    <w:rsid w:val="005D6514"/>
    <w:rsid w:val="00685C0F"/>
    <w:rsid w:val="0080132F"/>
    <w:rsid w:val="00866EB5"/>
    <w:rsid w:val="0093764B"/>
    <w:rsid w:val="00A023E7"/>
    <w:rsid w:val="00A24B8A"/>
    <w:rsid w:val="00A4081B"/>
    <w:rsid w:val="00C21941"/>
    <w:rsid w:val="00C51593"/>
    <w:rsid w:val="00C517E1"/>
    <w:rsid w:val="00CF273C"/>
    <w:rsid w:val="00D579ED"/>
    <w:rsid w:val="00DC469D"/>
    <w:rsid w:val="00E049B9"/>
    <w:rsid w:val="00E150C6"/>
    <w:rsid w:val="00E4360A"/>
    <w:rsid w:val="00E74BC2"/>
    <w:rsid w:val="00F9058B"/>
    <w:rsid w:val="00F9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F25E"/>
  <w15:chartTrackingRefBased/>
  <w15:docId w15:val="{90982CD8-04E8-46CA-B211-2830ACDA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60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36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36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36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6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6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6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6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60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60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60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360A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4360A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4360A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360A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436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436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E4360A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4360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436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4360A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4360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E4360A"/>
    <w:rPr>
      <w:b/>
      <w:bCs/>
    </w:rPr>
  </w:style>
  <w:style w:type="character" w:styleId="a9">
    <w:name w:val="Emphasis"/>
    <w:uiPriority w:val="20"/>
    <w:qFormat/>
    <w:rsid w:val="00E4360A"/>
    <w:rPr>
      <w:i/>
      <w:iCs/>
    </w:rPr>
  </w:style>
  <w:style w:type="paragraph" w:styleId="aa">
    <w:name w:val="No Spacing"/>
    <w:basedOn w:val="a"/>
    <w:link w:val="ab"/>
    <w:qFormat/>
    <w:rsid w:val="00E4360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E4360A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E4360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4360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4360A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E4360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4360A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f">
    <w:name w:val="Subtle Emphasis"/>
    <w:uiPriority w:val="19"/>
    <w:qFormat/>
    <w:rsid w:val="00E4360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E4360A"/>
    <w:rPr>
      <w:b/>
      <w:bCs/>
      <w:i/>
      <w:iCs/>
      <w:color w:val="4472C4" w:themeColor="accent1"/>
    </w:rPr>
  </w:style>
  <w:style w:type="character" w:styleId="af1">
    <w:name w:val="Subtle Reference"/>
    <w:uiPriority w:val="31"/>
    <w:qFormat/>
    <w:rsid w:val="00E4360A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E4360A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E4360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E4360A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E436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E436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E4360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E4360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E436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E4360A"/>
    <w:rPr>
      <w:rFonts w:ascii="Arial" w:hAnsi="Arial" w:cs="Arial"/>
    </w:rPr>
  </w:style>
  <w:style w:type="paragraph" w:customStyle="1" w:styleId="ConsPlusNormal0">
    <w:name w:val="ConsPlusNormal"/>
    <w:link w:val="ConsPlusNormal"/>
    <w:rsid w:val="00E436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E4360A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E4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E4360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E4360A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E4360A"/>
    <w:rPr>
      <w:rFonts w:eastAsiaTheme="minorEastAsia"/>
      <w:sz w:val="20"/>
      <w:szCs w:val="20"/>
      <w:lang w:eastAsia="ru-RU"/>
    </w:rPr>
  </w:style>
  <w:style w:type="character" w:styleId="afb">
    <w:name w:val="Hyperlink"/>
    <w:rsid w:val="00E4360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20</Pages>
  <Words>4984</Words>
  <Characters>28410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пк</cp:lastModifiedBy>
  <cp:revision>29</cp:revision>
  <cp:lastPrinted>2025-11-12T08:48:00Z</cp:lastPrinted>
  <dcterms:created xsi:type="dcterms:W3CDTF">2023-01-09T15:57:00Z</dcterms:created>
  <dcterms:modified xsi:type="dcterms:W3CDTF">2025-11-14T07:30:00Z</dcterms:modified>
</cp:coreProperties>
</file>