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86C" w:rsidRPr="00B94B80" w:rsidRDefault="0084386C" w:rsidP="0084386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84386C" w:rsidRPr="00B94B80" w:rsidRDefault="0084386C" w:rsidP="0084386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</w:t>
      </w:r>
      <w:r>
        <w:rPr>
          <w:rFonts w:ascii="Times New Roman" w:hAnsi="Times New Roman" w:cs="Times New Roman"/>
          <w:b/>
          <w:sz w:val="24"/>
          <w:szCs w:val="24"/>
        </w:rPr>
        <w:t>ЭЛЭСУН</w:t>
      </w:r>
      <w:r w:rsidRPr="00B94B80">
        <w:rPr>
          <w:rFonts w:ascii="Times New Roman" w:hAnsi="Times New Roman" w:cs="Times New Roman"/>
          <w:b/>
          <w:sz w:val="24"/>
          <w:szCs w:val="24"/>
        </w:rPr>
        <w:t>»</w:t>
      </w:r>
    </w:p>
    <w:p w:rsidR="0084386C" w:rsidRPr="00B94B80" w:rsidRDefault="0084386C" w:rsidP="0084386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84386C" w:rsidRPr="00B877E5" w:rsidRDefault="0084386C" w:rsidP="0084386C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proofErr w:type="gramStart"/>
      <w:r w:rsidRPr="00B877E5">
        <w:rPr>
          <w:rFonts w:ascii="Times New Roman" w:hAnsi="Times New Roman" w:cs="Times New Roman"/>
        </w:rPr>
        <w:t>Бурятия,улус</w:t>
      </w:r>
      <w:proofErr w:type="spellEnd"/>
      <w:proofErr w:type="gramEnd"/>
      <w:r w:rsidRPr="00B877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Элэсун</w:t>
      </w:r>
      <w:r w:rsidRPr="00B877E5">
        <w:rPr>
          <w:rFonts w:ascii="Times New Roman" w:hAnsi="Times New Roman" w:cs="Times New Roman"/>
        </w:rPr>
        <w:t xml:space="preserve">, </w:t>
      </w:r>
      <w:proofErr w:type="spellStart"/>
      <w:r w:rsidRPr="00B877E5">
        <w:rPr>
          <w:rFonts w:ascii="Times New Roman" w:hAnsi="Times New Roman" w:cs="Times New Roman"/>
        </w:rPr>
        <w:t>ул.Ленина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6</w:t>
      </w:r>
      <w:r w:rsidRPr="00AC4A41">
        <w:rPr>
          <w:rFonts w:ascii="Times New Roman" w:hAnsi="Times New Roman" w:cs="Times New Roman"/>
        </w:rPr>
        <w:t>8</w:t>
      </w:r>
      <w:r w:rsidRPr="00B877E5">
        <w:rPr>
          <w:rFonts w:ascii="Times New Roman" w:hAnsi="Times New Roman" w:cs="Times New Roman"/>
        </w:rPr>
        <w:t xml:space="preserve">,  тел.: 8(30149) </w:t>
      </w:r>
      <w:r w:rsidRPr="00AC4A41">
        <w:rPr>
          <w:rFonts w:ascii="Times New Roman" w:hAnsi="Times New Roman" w:cs="Times New Roman"/>
        </w:rPr>
        <w:t>91-1-66</w:t>
      </w:r>
      <w:r w:rsidRPr="00B877E5">
        <w:rPr>
          <w:rFonts w:ascii="Times New Roman" w:hAnsi="Times New Roman" w:cs="Times New Roman"/>
        </w:rPr>
        <w:t xml:space="preserve">  </w:t>
      </w:r>
    </w:p>
    <w:p w:rsidR="0084386C" w:rsidRPr="00D95D47" w:rsidRDefault="0084386C" w:rsidP="008438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r w:rsidRPr="00B94B80">
        <w:rPr>
          <w:rFonts w:ascii="Times New Roman" w:hAnsi="Times New Roman" w:cs="Times New Roman"/>
          <w:lang w:val="en-US"/>
        </w:rPr>
        <w:t>e</w:t>
      </w:r>
      <w:r w:rsidRPr="00D95D47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r w:rsidRPr="00D95D47">
        <w:rPr>
          <w:rFonts w:ascii="Times New Roman" w:hAnsi="Times New Roman" w:cs="Times New Roman"/>
        </w:rPr>
        <w:t xml:space="preserve">: </w:t>
      </w:r>
      <w:hyperlink r:id="rId5" w:history="1">
        <w:r w:rsidRPr="00477422">
          <w:rPr>
            <w:rStyle w:val="afb"/>
            <w:rFonts w:ascii="Times New Roman" w:hAnsi="Times New Roman" w:cs="Times New Roman"/>
            <w:lang w:val="en-US"/>
          </w:rPr>
          <w:t>admelesun</w:t>
        </w:r>
        <w:r w:rsidRPr="00D95D47">
          <w:rPr>
            <w:rStyle w:val="afb"/>
            <w:rFonts w:ascii="Times New Roman" w:hAnsi="Times New Roman" w:cs="Times New Roman"/>
          </w:rPr>
          <w:t>@</w:t>
        </w:r>
        <w:r w:rsidRPr="00477422">
          <w:rPr>
            <w:rStyle w:val="afb"/>
            <w:rFonts w:ascii="Times New Roman" w:hAnsi="Times New Roman" w:cs="Times New Roman"/>
            <w:lang w:val="en-US"/>
          </w:rPr>
          <w:t>yandex</w:t>
        </w:r>
        <w:r w:rsidRPr="00D95D47">
          <w:rPr>
            <w:rStyle w:val="afb"/>
            <w:rFonts w:ascii="Times New Roman" w:hAnsi="Times New Roman" w:cs="Times New Roman"/>
          </w:rPr>
          <w:t>.</w:t>
        </w:r>
        <w:r w:rsidRPr="00477422">
          <w:rPr>
            <w:rStyle w:val="afb"/>
            <w:rFonts w:ascii="Times New Roman" w:hAnsi="Times New Roman" w:cs="Times New Roman"/>
            <w:lang w:val="en-US"/>
          </w:rPr>
          <w:t>ru</w:t>
        </w:r>
      </w:hyperlink>
    </w:p>
    <w:p w:rsidR="0084386C" w:rsidRPr="00D95D47" w:rsidRDefault="0084386C" w:rsidP="0084386C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D95D47">
        <w:rPr>
          <w:rFonts w:ascii="Times New Roman" w:hAnsi="Times New Roman" w:cs="Times New Roman"/>
        </w:rPr>
        <w:tab/>
      </w:r>
    </w:p>
    <w:p w:rsidR="0084386C" w:rsidRPr="0084386C" w:rsidRDefault="0084386C" w:rsidP="0084386C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D275E">
        <w:rPr>
          <w:rFonts w:ascii="Times New Roman" w:hAnsi="Times New Roman" w:cs="Times New Roman"/>
          <w:b/>
          <w:caps/>
          <w:sz w:val="28"/>
          <w:szCs w:val="28"/>
        </w:rPr>
        <w:t xml:space="preserve">Р Е Ш Е Н И Е № </w:t>
      </w:r>
      <w:r>
        <w:rPr>
          <w:rFonts w:ascii="Times New Roman" w:hAnsi="Times New Roman" w:cs="Times New Roman"/>
          <w:b/>
          <w:caps/>
          <w:sz w:val="28"/>
          <w:szCs w:val="28"/>
          <w:lang w:val="en-US"/>
        </w:rPr>
        <w:t>vI</w:t>
      </w:r>
      <w:r w:rsidR="0009366B">
        <w:rPr>
          <w:rFonts w:ascii="Times New Roman" w:hAnsi="Times New Roman" w:cs="Times New Roman"/>
          <w:b/>
          <w:caps/>
          <w:sz w:val="28"/>
          <w:szCs w:val="28"/>
          <w:lang w:val="en-US"/>
        </w:rPr>
        <w:t>I</w:t>
      </w:r>
      <w:r w:rsidRPr="0084386C">
        <w:rPr>
          <w:rFonts w:ascii="Times New Roman" w:hAnsi="Times New Roman" w:cs="Times New Roman"/>
          <w:b/>
          <w:caps/>
          <w:sz w:val="28"/>
          <w:szCs w:val="28"/>
        </w:rPr>
        <w:t>-1</w:t>
      </w:r>
    </w:p>
    <w:p w:rsidR="0084386C" w:rsidRPr="004D275E" w:rsidRDefault="0084386C" w:rsidP="0084386C">
      <w:pPr>
        <w:spacing w:after="0"/>
        <w:jc w:val="center"/>
        <w:rPr>
          <w:rFonts w:ascii="Times New Roman" w:hAnsi="Times New Roman" w:cs="Times New Roman"/>
          <w:b/>
        </w:rPr>
      </w:pPr>
    </w:p>
    <w:p w:rsidR="0084386C" w:rsidRDefault="0084386C" w:rsidP="0084386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</w:t>
      </w:r>
      <w:r w:rsidRPr="003524C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«</w:t>
      </w:r>
      <w:r w:rsidR="0009366B">
        <w:rPr>
          <w:rFonts w:ascii="Times New Roman" w:hAnsi="Times New Roman" w:cs="Times New Roman"/>
          <w:b/>
        </w:rPr>
        <w:t>15</w:t>
      </w:r>
      <w:r>
        <w:rPr>
          <w:rFonts w:ascii="Times New Roman" w:hAnsi="Times New Roman" w:cs="Times New Roman"/>
          <w:b/>
        </w:rPr>
        <w:t>»  февраля 2019 года</w:t>
      </w:r>
    </w:p>
    <w:p w:rsidR="0084386C" w:rsidRDefault="0084386C" w:rsidP="0084386C">
      <w:pPr>
        <w:spacing w:after="0"/>
        <w:jc w:val="center"/>
        <w:rPr>
          <w:rFonts w:ascii="Times New Roman" w:hAnsi="Times New Roman" w:cs="Times New Roman"/>
          <w:b/>
        </w:rPr>
      </w:pPr>
    </w:p>
    <w:p w:rsidR="0084386C" w:rsidRDefault="0084386C" w:rsidP="0084386C">
      <w:pPr>
        <w:spacing w:line="240" w:lineRule="atLeast"/>
        <w:contextualSpacing/>
        <w:rPr>
          <w:rFonts w:ascii="Times New Roman" w:hAnsi="Times New Roman" w:cs="Times New Roman"/>
          <w:b/>
          <w:sz w:val="24"/>
        </w:rPr>
      </w:pPr>
      <w:r w:rsidRPr="008801B4">
        <w:rPr>
          <w:rFonts w:ascii="Times New Roman" w:hAnsi="Times New Roman" w:cs="Times New Roman"/>
          <w:b/>
          <w:sz w:val="24"/>
        </w:rPr>
        <w:t>«О</w:t>
      </w:r>
      <w:r>
        <w:rPr>
          <w:rFonts w:ascii="Times New Roman" w:hAnsi="Times New Roman" w:cs="Times New Roman"/>
          <w:b/>
          <w:sz w:val="24"/>
        </w:rPr>
        <w:t xml:space="preserve"> внесении изменений в </w:t>
      </w:r>
      <w:r w:rsidRPr="008801B4">
        <w:rPr>
          <w:rFonts w:ascii="Times New Roman" w:hAnsi="Times New Roman" w:cs="Times New Roman"/>
          <w:b/>
          <w:sz w:val="24"/>
        </w:rPr>
        <w:t>местн</w:t>
      </w:r>
      <w:r>
        <w:rPr>
          <w:rFonts w:ascii="Times New Roman" w:hAnsi="Times New Roman" w:cs="Times New Roman"/>
          <w:b/>
          <w:sz w:val="24"/>
        </w:rPr>
        <w:t>ый</w:t>
      </w:r>
      <w:r w:rsidRPr="008801B4">
        <w:rPr>
          <w:rFonts w:ascii="Times New Roman" w:hAnsi="Times New Roman" w:cs="Times New Roman"/>
          <w:b/>
          <w:sz w:val="24"/>
        </w:rPr>
        <w:t xml:space="preserve"> бюджет</w:t>
      </w:r>
    </w:p>
    <w:p w:rsidR="0084386C" w:rsidRPr="008801B4" w:rsidRDefault="0084386C" w:rsidP="0084386C">
      <w:pPr>
        <w:spacing w:line="240" w:lineRule="atLeast"/>
        <w:contextualSpacing/>
        <w:rPr>
          <w:rFonts w:ascii="Times New Roman" w:hAnsi="Times New Roman" w:cs="Times New Roman"/>
          <w:b/>
          <w:sz w:val="24"/>
        </w:rPr>
      </w:pPr>
      <w:r w:rsidRPr="008801B4">
        <w:rPr>
          <w:rFonts w:ascii="Times New Roman" w:hAnsi="Times New Roman" w:cs="Times New Roman"/>
          <w:b/>
          <w:sz w:val="24"/>
        </w:rPr>
        <w:t>муниципального образования</w:t>
      </w:r>
    </w:p>
    <w:p w:rsidR="0084386C" w:rsidRPr="0084386C" w:rsidRDefault="0084386C" w:rsidP="0084386C">
      <w:pPr>
        <w:spacing w:line="240" w:lineRule="atLeast"/>
        <w:contextualSpacing/>
        <w:rPr>
          <w:rFonts w:ascii="Times New Roman" w:hAnsi="Times New Roman" w:cs="Times New Roman"/>
          <w:b/>
          <w:sz w:val="24"/>
        </w:rPr>
      </w:pPr>
      <w:r w:rsidRPr="008801B4">
        <w:rPr>
          <w:rFonts w:ascii="Times New Roman" w:hAnsi="Times New Roman" w:cs="Times New Roman"/>
          <w:b/>
          <w:sz w:val="24"/>
        </w:rPr>
        <w:t>сельское поселение «Элэсун» на 201</w:t>
      </w:r>
      <w:r>
        <w:rPr>
          <w:rFonts w:ascii="Times New Roman" w:hAnsi="Times New Roman" w:cs="Times New Roman"/>
          <w:b/>
          <w:sz w:val="24"/>
        </w:rPr>
        <w:t>9</w:t>
      </w:r>
      <w:r w:rsidRPr="008801B4">
        <w:rPr>
          <w:rFonts w:ascii="Times New Roman" w:hAnsi="Times New Roman" w:cs="Times New Roman"/>
          <w:b/>
          <w:sz w:val="24"/>
        </w:rPr>
        <w:t xml:space="preserve"> год </w:t>
      </w:r>
      <w:r w:rsidRPr="004D275E">
        <w:rPr>
          <w:rFonts w:ascii="Times New Roman" w:hAnsi="Times New Roman" w:cs="Times New Roman"/>
          <w:b/>
        </w:rPr>
        <w:tab/>
      </w:r>
    </w:p>
    <w:p w:rsidR="0084386C" w:rsidRPr="004D275E" w:rsidRDefault="0084386C" w:rsidP="0084386C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84386C" w:rsidRPr="00CA436A" w:rsidRDefault="0084386C" w:rsidP="0084386C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 w:rsidRPr="00CA436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характеристики местного бюджета на 2019 год </w:t>
      </w:r>
    </w:p>
    <w:p w:rsidR="0084386C" w:rsidRPr="00CA436A" w:rsidRDefault="0084386C" w:rsidP="008438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местного бюджета  на 2019 год: </w:t>
      </w:r>
    </w:p>
    <w:p w:rsidR="0084386C" w:rsidRPr="00CA436A" w:rsidRDefault="0084386C" w:rsidP="008438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- общий объём доходов  в сумме </w:t>
      </w:r>
      <w:r w:rsidR="0009366B">
        <w:rPr>
          <w:rFonts w:ascii="Times New Roman" w:hAnsi="Times New Roman" w:cs="Times New Roman"/>
          <w:sz w:val="28"/>
          <w:szCs w:val="28"/>
        </w:rPr>
        <w:t>2 665,4</w:t>
      </w:r>
      <w:r w:rsidR="004D2074">
        <w:rPr>
          <w:rFonts w:ascii="Times New Roman" w:hAnsi="Times New Roman" w:cs="Times New Roman"/>
          <w:sz w:val="28"/>
          <w:szCs w:val="28"/>
        </w:rPr>
        <w:t>4</w:t>
      </w:r>
      <w:r w:rsidRPr="00CA436A">
        <w:rPr>
          <w:rFonts w:ascii="Times New Roman" w:hAnsi="Times New Roman" w:cs="Times New Roman"/>
          <w:sz w:val="28"/>
          <w:szCs w:val="28"/>
        </w:rPr>
        <w:t xml:space="preserve"> тыс. рублей,  в том числе  безвозмездных поступлений в сумме </w:t>
      </w:r>
      <w:r w:rsidR="0009366B">
        <w:rPr>
          <w:rFonts w:ascii="Times New Roman" w:hAnsi="Times New Roman" w:cs="Times New Roman"/>
          <w:sz w:val="28"/>
          <w:szCs w:val="28"/>
        </w:rPr>
        <w:t>2 45</w:t>
      </w:r>
      <w:r w:rsidR="008E098C">
        <w:rPr>
          <w:rFonts w:ascii="Times New Roman" w:hAnsi="Times New Roman" w:cs="Times New Roman"/>
          <w:sz w:val="28"/>
          <w:szCs w:val="28"/>
        </w:rPr>
        <w:t>8</w:t>
      </w:r>
      <w:r w:rsidR="0009366B">
        <w:rPr>
          <w:rFonts w:ascii="Times New Roman" w:hAnsi="Times New Roman" w:cs="Times New Roman"/>
          <w:sz w:val="28"/>
          <w:szCs w:val="28"/>
        </w:rPr>
        <w:t>,</w:t>
      </w:r>
      <w:r w:rsidR="008E098C">
        <w:rPr>
          <w:rFonts w:ascii="Times New Roman" w:hAnsi="Times New Roman" w:cs="Times New Roman"/>
          <w:sz w:val="28"/>
          <w:szCs w:val="28"/>
        </w:rPr>
        <w:t>94</w:t>
      </w:r>
      <w:r w:rsidRPr="00CA436A"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:rsidR="0084386C" w:rsidRPr="00CA436A" w:rsidRDefault="0084386C" w:rsidP="008438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 w:rsidR="0009366B">
        <w:rPr>
          <w:rFonts w:ascii="Times New Roman" w:hAnsi="Times New Roman" w:cs="Times New Roman"/>
          <w:sz w:val="28"/>
          <w:szCs w:val="28"/>
        </w:rPr>
        <w:t>2 682,0</w:t>
      </w:r>
      <w:r w:rsidR="00923287">
        <w:rPr>
          <w:rFonts w:ascii="Times New Roman" w:hAnsi="Times New Roman" w:cs="Times New Roman"/>
          <w:sz w:val="28"/>
          <w:szCs w:val="28"/>
        </w:rPr>
        <w:t>4</w:t>
      </w:r>
      <w:r w:rsidRPr="00CA436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84386C" w:rsidRPr="00CA436A" w:rsidRDefault="0084386C" w:rsidP="008438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- дефицит (профицит) в сумме </w:t>
      </w:r>
      <w:r w:rsidR="00CA436A" w:rsidRPr="00CA436A">
        <w:rPr>
          <w:rFonts w:ascii="Times New Roman" w:hAnsi="Times New Roman" w:cs="Times New Roman"/>
          <w:sz w:val="28"/>
          <w:szCs w:val="28"/>
        </w:rPr>
        <w:t>16,6</w:t>
      </w:r>
      <w:r w:rsidRPr="00CA436A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84386C" w:rsidRPr="00CA436A" w:rsidRDefault="0084386C" w:rsidP="0084386C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4386C" w:rsidRPr="00CA436A" w:rsidRDefault="0084386C" w:rsidP="0084386C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Статья 5 </w:t>
      </w:r>
      <w:r w:rsidRPr="00CA436A">
        <w:rPr>
          <w:rFonts w:ascii="Times New Roman" w:hAnsi="Times New Roman" w:cs="Times New Roman"/>
          <w:b/>
          <w:sz w:val="28"/>
          <w:szCs w:val="28"/>
        </w:rPr>
        <w:t>Бюджетные ассигнования местного бюджета на 2019 год</w:t>
      </w:r>
    </w:p>
    <w:p w:rsidR="0084386C" w:rsidRDefault="0084386C" w:rsidP="0084386C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>Утвердить:</w:t>
      </w:r>
    </w:p>
    <w:p w:rsidR="0009366B" w:rsidRPr="00CA436A" w:rsidRDefault="0009366B" w:rsidP="008E09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098C">
        <w:rPr>
          <w:rFonts w:ascii="Times New Roman" w:hAnsi="Times New Roman" w:cs="Times New Roman"/>
          <w:b/>
          <w:sz w:val="28"/>
          <w:szCs w:val="28"/>
        </w:rPr>
        <w:t>-</w:t>
      </w:r>
      <w:r w:rsidR="008E098C" w:rsidRPr="008E09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098C" w:rsidRPr="00025950">
        <w:rPr>
          <w:rFonts w:ascii="Times New Roman" w:hAnsi="Times New Roman" w:cs="Times New Roman"/>
          <w:sz w:val="28"/>
          <w:szCs w:val="28"/>
        </w:rPr>
        <w:t>объем безвозмездных поступлений на 2019 год согласно приложению 5 к настоящему Решению;</w:t>
      </w:r>
    </w:p>
    <w:p w:rsidR="0084386C" w:rsidRPr="00CA436A" w:rsidRDefault="0084386C" w:rsidP="0084386C">
      <w:pPr>
        <w:spacing w:after="0" w:line="100" w:lineRule="atLeast"/>
        <w:jc w:val="both"/>
        <w:rPr>
          <w:sz w:val="28"/>
          <w:szCs w:val="28"/>
        </w:rPr>
      </w:pPr>
      <w:r w:rsidRPr="00CA436A">
        <w:rPr>
          <w:sz w:val="28"/>
          <w:szCs w:val="28"/>
        </w:rPr>
        <w:t xml:space="preserve">- </w:t>
      </w:r>
      <w:r w:rsidRPr="00CA436A"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201</w:t>
      </w:r>
      <w:r w:rsidR="001C1A81" w:rsidRPr="00CA436A">
        <w:rPr>
          <w:rFonts w:ascii="Times New Roman CYR" w:hAnsi="Times New Roman CYR" w:cs="Times New Roman CYR"/>
          <w:sz w:val="28"/>
          <w:szCs w:val="28"/>
        </w:rPr>
        <w:t>9</w:t>
      </w:r>
      <w:r w:rsidRPr="00CA436A">
        <w:rPr>
          <w:rFonts w:ascii="Times New Roman CYR" w:hAnsi="Times New Roman CYR" w:cs="Times New Roman CYR"/>
          <w:sz w:val="28"/>
          <w:szCs w:val="28"/>
        </w:rPr>
        <w:t xml:space="preserve"> год согласно приложению 6 к настоящему Решению;</w:t>
      </w:r>
    </w:p>
    <w:p w:rsidR="0084386C" w:rsidRPr="00CA436A" w:rsidRDefault="0084386C" w:rsidP="0084386C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CA436A">
        <w:rPr>
          <w:sz w:val="28"/>
          <w:szCs w:val="28"/>
        </w:rPr>
        <w:t xml:space="preserve">-  </w:t>
      </w:r>
      <w:r w:rsidRPr="00CA436A"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 w:rsidRPr="00CA436A">
        <w:rPr>
          <w:sz w:val="28"/>
          <w:szCs w:val="28"/>
        </w:rPr>
        <w:t>«</w:t>
      </w:r>
      <w:r w:rsidRPr="00CA436A">
        <w:rPr>
          <w:rFonts w:ascii="Times New Roman CYR" w:hAnsi="Times New Roman CYR" w:cs="Times New Roman CYR"/>
          <w:sz w:val="28"/>
          <w:szCs w:val="28"/>
        </w:rPr>
        <w:t>Элэсун</w:t>
      </w:r>
      <w:r w:rsidRPr="00CA436A">
        <w:rPr>
          <w:sz w:val="28"/>
          <w:szCs w:val="28"/>
        </w:rPr>
        <w:t xml:space="preserve">»  </w:t>
      </w:r>
      <w:r w:rsidRPr="00CA436A">
        <w:rPr>
          <w:rFonts w:ascii="Times New Roman CYR" w:hAnsi="Times New Roman CYR" w:cs="Times New Roman CYR"/>
          <w:sz w:val="28"/>
          <w:szCs w:val="28"/>
        </w:rPr>
        <w:t>бюджета на 201</w:t>
      </w:r>
      <w:r w:rsidR="001C1A81" w:rsidRPr="00CA436A">
        <w:rPr>
          <w:rFonts w:ascii="Times New Roman CYR" w:hAnsi="Times New Roman CYR" w:cs="Times New Roman CYR"/>
          <w:sz w:val="28"/>
          <w:szCs w:val="28"/>
        </w:rPr>
        <w:t>9</w:t>
      </w:r>
      <w:r w:rsidRPr="00CA436A">
        <w:rPr>
          <w:rFonts w:ascii="Times New Roman CYR" w:hAnsi="Times New Roman CYR" w:cs="Times New Roman CYR"/>
          <w:sz w:val="28"/>
          <w:szCs w:val="28"/>
        </w:rPr>
        <w:t xml:space="preserve"> год согласно приложению 7 к настоящему Решению;</w:t>
      </w:r>
    </w:p>
    <w:p w:rsidR="0084386C" w:rsidRPr="00CA436A" w:rsidRDefault="0084386C" w:rsidP="0084386C">
      <w:pPr>
        <w:pStyle w:val="23"/>
        <w:spacing w:after="0" w:line="240" w:lineRule="auto"/>
        <w:jc w:val="both"/>
        <w:rPr>
          <w:sz w:val="28"/>
          <w:szCs w:val="28"/>
        </w:rPr>
      </w:pPr>
      <w:r w:rsidRPr="00CA436A">
        <w:rPr>
          <w:sz w:val="28"/>
          <w:szCs w:val="28"/>
        </w:rPr>
        <w:t>-  источники финансирования дефицита местного бюджета на 201</w:t>
      </w:r>
      <w:r w:rsidR="001C1A81" w:rsidRPr="00CA436A">
        <w:rPr>
          <w:sz w:val="28"/>
          <w:szCs w:val="28"/>
        </w:rPr>
        <w:t>9</w:t>
      </w:r>
      <w:r w:rsidRPr="00CA436A">
        <w:rPr>
          <w:sz w:val="28"/>
          <w:szCs w:val="28"/>
        </w:rPr>
        <w:t xml:space="preserve"> год согласно приложению 8  к настоящему Решению;</w:t>
      </w:r>
    </w:p>
    <w:p w:rsidR="0084386C" w:rsidRPr="00CA436A" w:rsidRDefault="0084386C" w:rsidP="0084386C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84386C" w:rsidRPr="00CA436A" w:rsidRDefault="0084386C" w:rsidP="0084386C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>Статья 9.</w:t>
      </w:r>
      <w:r w:rsidRPr="00CA436A">
        <w:rPr>
          <w:rFonts w:ascii="Times New Roman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84386C" w:rsidRPr="00CA436A" w:rsidRDefault="0084386C" w:rsidP="0084386C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84386C" w:rsidRPr="00CA436A" w:rsidRDefault="0084386C" w:rsidP="0084386C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84386C" w:rsidRPr="00CA436A" w:rsidRDefault="0084386C" w:rsidP="0084386C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84386C" w:rsidRPr="00CA436A" w:rsidRDefault="0084386C" w:rsidP="0084386C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84386C" w:rsidRPr="00CA436A" w:rsidRDefault="0084386C" w:rsidP="0084386C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84386C" w:rsidRPr="00CA436A" w:rsidRDefault="0084386C" w:rsidP="0084386C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84386C" w:rsidRPr="00CA436A" w:rsidRDefault="0084386C" w:rsidP="0084386C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A436A">
        <w:rPr>
          <w:rFonts w:ascii="Times New Roman" w:hAnsi="Times New Roman" w:cs="Times New Roman"/>
          <w:b/>
          <w:sz w:val="28"/>
          <w:szCs w:val="28"/>
        </w:rPr>
        <w:t>Глава  муниципального  образования</w:t>
      </w:r>
    </w:p>
    <w:p w:rsidR="0084386C" w:rsidRDefault="00CA436A" w:rsidP="0084386C">
      <w:pPr>
        <w:spacing w:line="240" w:lineRule="atLeast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  поселение «Элэсун»:</w:t>
      </w:r>
      <w:r w:rsidR="0084386C" w:rsidRPr="00CA436A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84386C" w:rsidRPr="00CA436A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4386C" w:rsidRPr="00CA436A">
        <w:rPr>
          <w:rFonts w:ascii="Times New Roman" w:hAnsi="Times New Roman" w:cs="Times New Roman"/>
          <w:b/>
          <w:sz w:val="28"/>
          <w:szCs w:val="28"/>
        </w:rPr>
        <w:t xml:space="preserve">Б.Б. </w:t>
      </w:r>
      <w:proofErr w:type="spellStart"/>
      <w:r w:rsidR="0084386C" w:rsidRPr="00CA436A">
        <w:rPr>
          <w:rFonts w:ascii="Times New Roman" w:hAnsi="Times New Roman" w:cs="Times New Roman"/>
          <w:b/>
          <w:sz w:val="28"/>
          <w:szCs w:val="28"/>
        </w:rPr>
        <w:t>Галсанова</w:t>
      </w:r>
      <w:proofErr w:type="spellEnd"/>
      <w:r w:rsidR="0084386C" w:rsidRPr="005D1A45">
        <w:rPr>
          <w:rFonts w:ascii="Times New Roman" w:hAnsi="Times New Roman" w:cs="Times New Roman"/>
          <w:b/>
          <w:sz w:val="24"/>
        </w:rPr>
        <w:t xml:space="preserve"> </w:t>
      </w:r>
    </w:p>
    <w:p w:rsidR="0084386C" w:rsidRPr="004D275E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tbl>
      <w:tblPr>
        <w:tblW w:w="10220" w:type="dxa"/>
        <w:tblInd w:w="94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2410"/>
        <w:gridCol w:w="1417"/>
      </w:tblGrid>
      <w:tr w:rsidR="00617787" w:rsidRPr="005C2FB5" w:rsidTr="004F2148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787" w:rsidRPr="005C2FB5" w:rsidRDefault="00617787" w:rsidP="004F2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787" w:rsidRPr="005C2FB5" w:rsidRDefault="00617787" w:rsidP="004F2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787" w:rsidRPr="005C2FB5" w:rsidRDefault="00617787" w:rsidP="004F2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787" w:rsidRDefault="00617787" w:rsidP="004F21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617787" w:rsidRDefault="00617787" w:rsidP="004F2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617787" w:rsidRPr="005C2FB5" w:rsidRDefault="00617787" w:rsidP="004F2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617787" w:rsidRPr="005C2FB5" w:rsidTr="004F2148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787" w:rsidRPr="005C2FB5" w:rsidRDefault="00617787" w:rsidP="004F2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787" w:rsidRPr="005C2FB5" w:rsidRDefault="00617787" w:rsidP="004F2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787" w:rsidRPr="005C2FB5" w:rsidRDefault="00617787" w:rsidP="004F2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787" w:rsidRPr="005C2FB5" w:rsidRDefault="00617787" w:rsidP="004F21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</w:t>
            </w: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617787" w:rsidRPr="005C2FB5" w:rsidTr="004F2148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787" w:rsidRPr="005C2FB5" w:rsidRDefault="00617787" w:rsidP="004F2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787" w:rsidRPr="005C2FB5" w:rsidRDefault="00617787" w:rsidP="004F2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787" w:rsidRPr="005C2FB5" w:rsidRDefault="00617787" w:rsidP="004F2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787" w:rsidRPr="005C2FB5" w:rsidRDefault="00617787" w:rsidP="004F2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r>
              <w:rPr>
                <w:rFonts w:ascii="Times New Roman" w:eastAsia="Times New Roman" w:hAnsi="Times New Roman" w:cs="Times New Roman"/>
              </w:rPr>
              <w:t>Элэсун</w:t>
            </w:r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617787" w:rsidRPr="005C2FB5" w:rsidTr="004F2148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787" w:rsidRPr="005C2FB5" w:rsidRDefault="00617787" w:rsidP="004F2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787" w:rsidRPr="005C2FB5" w:rsidRDefault="00617787" w:rsidP="004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787" w:rsidRPr="005C2FB5" w:rsidRDefault="00617787" w:rsidP="004F2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787" w:rsidRPr="005C2FB5" w:rsidRDefault="00617787" w:rsidP="004F2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5C2FB5">
              <w:rPr>
                <w:rFonts w:ascii="Times New Roman" w:eastAsia="Times New Roman" w:hAnsi="Times New Roman" w:cs="Times New Roman"/>
              </w:rPr>
              <w:t>муниципального образования  сельское  поселение</w:t>
            </w:r>
          </w:p>
        </w:tc>
      </w:tr>
      <w:tr w:rsidR="00617787" w:rsidRPr="005C2FB5" w:rsidTr="004F2148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787" w:rsidRPr="005C2FB5" w:rsidRDefault="00617787" w:rsidP="004F2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7787" w:rsidRPr="005C2FB5" w:rsidRDefault="00617787" w:rsidP="004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787" w:rsidRPr="005C2FB5" w:rsidRDefault="00617787" w:rsidP="004F2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787" w:rsidRPr="005C2FB5" w:rsidRDefault="00617787" w:rsidP="004F2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>Элэсун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617787" w:rsidRPr="005C2FB5" w:rsidTr="004F2148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787" w:rsidRPr="005C2FB5" w:rsidRDefault="00617787" w:rsidP="004F2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7787" w:rsidRPr="005C2FB5" w:rsidRDefault="00617787" w:rsidP="004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787" w:rsidRPr="005C2FB5" w:rsidRDefault="00617787" w:rsidP="006177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«15» февраля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 xml:space="preserve">9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VII-1</w:t>
            </w:r>
          </w:p>
        </w:tc>
      </w:tr>
      <w:tr w:rsidR="00617787" w:rsidRPr="005C2FB5" w:rsidTr="004F2148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787" w:rsidRPr="005C2FB5" w:rsidRDefault="00617787" w:rsidP="004F2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7787" w:rsidRPr="005C2FB5" w:rsidRDefault="00617787" w:rsidP="004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787" w:rsidRPr="005C2FB5" w:rsidRDefault="00617787" w:rsidP="004F2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787" w:rsidRPr="005C2FB5" w:rsidRDefault="00617787" w:rsidP="004F2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7787" w:rsidRPr="005C2FB5" w:rsidTr="004F2148">
        <w:trPr>
          <w:trHeight w:val="330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787" w:rsidRPr="005C2FB5" w:rsidRDefault="00617787" w:rsidP="004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617787" w:rsidRPr="005C2FB5" w:rsidTr="004F2148">
        <w:trPr>
          <w:trHeight w:val="390"/>
        </w:trPr>
        <w:tc>
          <w:tcPr>
            <w:tcW w:w="102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7787" w:rsidRPr="005C2FB5" w:rsidRDefault="00617787" w:rsidP="004F2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17787" w:rsidRPr="005C2FB5" w:rsidTr="004F2148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787" w:rsidRPr="005C2FB5" w:rsidRDefault="00617787" w:rsidP="004F2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7787" w:rsidRPr="005C2FB5" w:rsidRDefault="00617787" w:rsidP="004F2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787" w:rsidRPr="005C2FB5" w:rsidRDefault="00617787" w:rsidP="004F2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7787" w:rsidRPr="005C2FB5" w:rsidRDefault="00617787" w:rsidP="004F21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617787" w:rsidRPr="005C2FB5" w:rsidTr="004F2148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7787" w:rsidRPr="005C2FB5" w:rsidRDefault="00617787" w:rsidP="004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7787" w:rsidRPr="005C2FB5" w:rsidRDefault="00617787" w:rsidP="004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7787" w:rsidRPr="005C2FB5" w:rsidRDefault="00617787" w:rsidP="004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7787" w:rsidRPr="005C2FB5" w:rsidRDefault="00617787" w:rsidP="004F2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617787" w:rsidRPr="007A390D" w:rsidTr="004F2148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7787" w:rsidRPr="007A390D" w:rsidRDefault="00617787" w:rsidP="004F214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7787" w:rsidRPr="007A390D" w:rsidRDefault="00617787" w:rsidP="004F2148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7787" w:rsidRPr="007A390D" w:rsidRDefault="00617787" w:rsidP="004F2148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7787" w:rsidRPr="007A390D" w:rsidRDefault="00617787" w:rsidP="004F21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2458,94</w:t>
            </w:r>
          </w:p>
        </w:tc>
      </w:tr>
      <w:tr w:rsidR="00617787" w:rsidRPr="007A390D" w:rsidTr="004F2148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7787" w:rsidRPr="007A390D" w:rsidRDefault="00617787" w:rsidP="004F214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7787" w:rsidRPr="007A390D" w:rsidRDefault="00617787" w:rsidP="004F2148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7787" w:rsidRPr="007A390D" w:rsidRDefault="00617787" w:rsidP="004F2148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7787" w:rsidRPr="007A390D" w:rsidRDefault="00617787" w:rsidP="004F21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2457,35</w:t>
            </w:r>
          </w:p>
        </w:tc>
      </w:tr>
      <w:tr w:rsidR="00617787" w:rsidRPr="002A02A9" w:rsidTr="004F2148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7787" w:rsidRPr="007A390D" w:rsidRDefault="00617787" w:rsidP="004F214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7787" w:rsidRPr="002A02A9" w:rsidRDefault="00617787" w:rsidP="004F2148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7787" w:rsidRPr="002A02A9" w:rsidRDefault="00617787" w:rsidP="004F2148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7787" w:rsidRPr="002A02A9" w:rsidRDefault="00617787" w:rsidP="0061778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1,59</w:t>
            </w:r>
          </w:p>
        </w:tc>
      </w:tr>
      <w:tr w:rsidR="00617787" w:rsidRPr="007A390D" w:rsidTr="004F2148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7787" w:rsidRPr="007A390D" w:rsidRDefault="00617787" w:rsidP="004F214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7787" w:rsidRPr="007A390D" w:rsidRDefault="00617787" w:rsidP="004F2148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7787" w:rsidRPr="007A390D" w:rsidRDefault="00617787" w:rsidP="004F2148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7787" w:rsidRPr="007A390D" w:rsidRDefault="00617787" w:rsidP="0061778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1,59</w:t>
            </w:r>
          </w:p>
        </w:tc>
      </w:tr>
      <w:tr w:rsidR="00617787" w:rsidRPr="002A02A9" w:rsidTr="004F2148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7787" w:rsidRPr="007A390D" w:rsidRDefault="00617787" w:rsidP="004F214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7787" w:rsidRPr="002A02A9" w:rsidRDefault="00617787" w:rsidP="004F2148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7787" w:rsidRPr="002A02A9" w:rsidRDefault="00617787" w:rsidP="004F2148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7787" w:rsidRPr="002A02A9" w:rsidRDefault="00617787" w:rsidP="004F214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130,7</w:t>
            </w:r>
          </w:p>
        </w:tc>
      </w:tr>
      <w:tr w:rsidR="00617787" w:rsidRPr="007A390D" w:rsidTr="004F2148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7787" w:rsidRPr="007A390D" w:rsidRDefault="00617787" w:rsidP="004F214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7787" w:rsidRPr="007A390D" w:rsidRDefault="00617787" w:rsidP="004F2148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7787" w:rsidRPr="007A390D" w:rsidRDefault="00617787" w:rsidP="004F2148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7787" w:rsidRPr="007A390D" w:rsidRDefault="00617787" w:rsidP="004F214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130,7</w:t>
            </w:r>
          </w:p>
        </w:tc>
      </w:tr>
      <w:tr w:rsidR="00617787" w:rsidRPr="002A02A9" w:rsidTr="004F2148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7787" w:rsidRPr="007A390D" w:rsidRDefault="00617787" w:rsidP="004F214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7787" w:rsidRPr="002A02A9" w:rsidRDefault="00617787" w:rsidP="004F2148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7787" w:rsidRPr="002A02A9" w:rsidRDefault="00617787" w:rsidP="004F2148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7787" w:rsidRPr="002A02A9" w:rsidRDefault="00617787" w:rsidP="004F214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3,6</w:t>
            </w:r>
          </w:p>
        </w:tc>
      </w:tr>
      <w:tr w:rsidR="00617787" w:rsidRPr="007A390D" w:rsidTr="004F2148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7787" w:rsidRPr="007A390D" w:rsidRDefault="00617787" w:rsidP="004F214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7787" w:rsidRPr="007A390D" w:rsidRDefault="00617787" w:rsidP="004F2148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7787" w:rsidRPr="007A390D" w:rsidRDefault="00617787" w:rsidP="004F2148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7787" w:rsidRDefault="00617787" w:rsidP="004F214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3,6</w:t>
            </w:r>
          </w:p>
          <w:p w:rsidR="00617787" w:rsidRPr="007A390D" w:rsidRDefault="00617787" w:rsidP="004F214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17787" w:rsidRPr="002A02A9" w:rsidTr="004F2148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7787" w:rsidRPr="007A390D" w:rsidRDefault="00617787" w:rsidP="004F214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7787" w:rsidRPr="002A02A9" w:rsidRDefault="00617787" w:rsidP="004F2148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7787" w:rsidRPr="002A02A9" w:rsidRDefault="00617787" w:rsidP="004F2148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7787" w:rsidRPr="002A02A9" w:rsidRDefault="00617787" w:rsidP="004F214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2323,05</w:t>
            </w:r>
          </w:p>
        </w:tc>
      </w:tr>
      <w:tr w:rsidR="00617787" w:rsidRPr="007A390D" w:rsidTr="004F2148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7787" w:rsidRPr="007A390D" w:rsidRDefault="00617787" w:rsidP="004F214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7787" w:rsidRPr="007A390D" w:rsidRDefault="00617787" w:rsidP="004F2148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7787" w:rsidRPr="007A390D" w:rsidRDefault="00617787" w:rsidP="004F2148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7787" w:rsidRPr="007A390D" w:rsidRDefault="00617787" w:rsidP="004F214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2323,05</w:t>
            </w:r>
          </w:p>
        </w:tc>
      </w:tr>
    </w:tbl>
    <w:p w:rsidR="00617787" w:rsidRDefault="00617787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617787" w:rsidRDefault="00617787" w:rsidP="0084386C">
      <w:pPr>
        <w:spacing w:after="0"/>
        <w:rPr>
          <w:rFonts w:ascii="Times New Roman" w:hAnsi="Times New Roman" w:cs="Times New Roman"/>
        </w:rPr>
      </w:pPr>
    </w:p>
    <w:p w:rsidR="00617787" w:rsidRDefault="00617787" w:rsidP="0084386C">
      <w:pPr>
        <w:spacing w:after="0"/>
        <w:rPr>
          <w:rFonts w:ascii="Times New Roman" w:hAnsi="Times New Roman" w:cs="Times New Roman"/>
        </w:rPr>
      </w:pPr>
    </w:p>
    <w:p w:rsidR="00617787" w:rsidRDefault="00617787" w:rsidP="0084386C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105"/>
        <w:gridCol w:w="1650"/>
        <w:gridCol w:w="105"/>
      </w:tblGrid>
      <w:tr w:rsidR="0084386C" w:rsidRPr="005C2FB5" w:rsidTr="0084386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О местном бюджете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образования  сельское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7E366A" w:rsidP="004D2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 w:rsidR="004D2074">
              <w:rPr>
                <w:rFonts w:ascii="Times New Roman" w:eastAsia="Times New Roman" w:hAnsi="Times New Roman" w:cs="Times New Roman"/>
              </w:rPr>
              <w:t>«15</w:t>
            </w:r>
            <w:r>
              <w:rPr>
                <w:rFonts w:ascii="Times New Roman" w:eastAsia="Times New Roman" w:hAnsi="Times New Roman" w:cs="Times New Roman"/>
              </w:rPr>
              <w:t xml:space="preserve">» февраля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 w:rsidR="004F2148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VI</w:t>
            </w:r>
            <w:r w:rsidR="004D2074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-1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386C" w:rsidRPr="00A928DE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84386C" w:rsidRPr="005C2FB5" w:rsidTr="0084386C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386C" w:rsidRPr="00A928DE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84386C" w:rsidRPr="005C2FB5" w:rsidTr="0084386C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4386C" w:rsidRPr="005C2FB5" w:rsidTr="0084386C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330EED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4D2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1764,7</w:t>
            </w:r>
            <w:r w:rsidR="004D207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330EED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593,57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330EED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4D2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993,3</w:t>
            </w:r>
            <w:r w:rsidR="004D2074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330EED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330EED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167,79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330EED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130,7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386C" w:rsidRPr="00330EED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130,7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386C" w:rsidRPr="00330EED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CA436A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36,2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19,6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745,4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745,4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2A02A9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ФК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2A02A9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5,0</w:t>
            </w:r>
          </w:p>
        </w:tc>
        <w:tc>
          <w:tcPr>
            <w:tcW w:w="1755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gridAfter w:val="1"/>
          <w:wAfter w:w="105" w:type="dxa"/>
          <w:trHeight w:val="302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84386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1101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323DA5" w:rsidRDefault="0084386C" w:rsidP="0084386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DA5">
              <w:rPr>
                <w:rFonts w:ascii="Times New Roman" w:eastAsia="Times New Roman" w:hAnsi="Times New Roman" w:cs="Times New Roman"/>
                <w:sz w:val="28"/>
                <w:szCs w:val="28"/>
              </w:rPr>
              <w:t>Массовый 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23DA5" w:rsidRDefault="0084386C" w:rsidP="0084386C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755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86C" w:rsidRPr="005C2FB5" w:rsidTr="0084386C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Pr="00330EED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386C" w:rsidRPr="002A02A9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386C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84386C" w:rsidRDefault="0009366B" w:rsidP="004D2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2 665,4</w:t>
            </w:r>
            <w:r w:rsidR="004D207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755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821"/>
        <w:gridCol w:w="952"/>
        <w:gridCol w:w="1418"/>
        <w:gridCol w:w="850"/>
        <w:gridCol w:w="142"/>
        <w:gridCol w:w="850"/>
      </w:tblGrid>
      <w:tr w:rsidR="0084386C" w:rsidRPr="005C2FB5" w:rsidTr="0084386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</w:t>
            </w:r>
          </w:p>
          <w:p w:rsidR="0084386C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4386C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4386C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4386C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4386C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4386C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4386C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4386C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4386C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4386C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84386C" w:rsidRPr="005C2FB5" w:rsidTr="0084386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84386C" w:rsidRPr="005C2FB5" w:rsidTr="0084386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поселение «</w:t>
            </w:r>
            <w:r>
              <w:rPr>
                <w:rFonts w:ascii="Times New Roman" w:eastAsia="Times New Roman" w:hAnsi="Times New Roman" w:cs="Times New Roman"/>
              </w:rPr>
              <w:t>Элэсун</w:t>
            </w:r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84386C" w:rsidRPr="005C2FB5" w:rsidTr="0084386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84386C" w:rsidRPr="005C2FB5" w:rsidTr="0084386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4D2074" w:rsidRPr="005C2FB5" w:rsidTr="0084386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74" w:rsidRPr="005C2FB5" w:rsidRDefault="004D2074" w:rsidP="004D2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«15» февраля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 w:rsidR="004F2148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VII-1</w:t>
            </w:r>
          </w:p>
        </w:tc>
      </w:tr>
      <w:tr w:rsidR="004D2074" w:rsidRPr="005C2FB5" w:rsidTr="0084386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D2074" w:rsidRPr="005C2FB5" w:rsidTr="0084386C">
        <w:trPr>
          <w:trHeight w:val="330"/>
        </w:trPr>
        <w:tc>
          <w:tcPr>
            <w:tcW w:w="10231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4D2074" w:rsidRPr="005C2FB5" w:rsidTr="0084386C">
        <w:trPr>
          <w:trHeight w:val="330"/>
        </w:trPr>
        <w:tc>
          <w:tcPr>
            <w:tcW w:w="10231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D2074" w:rsidRPr="005C2FB5" w:rsidTr="0084386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4D2074" w:rsidRPr="005C2FB5" w:rsidTr="0084386C">
        <w:trPr>
          <w:trHeight w:val="255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4D2074" w:rsidRPr="005C2FB5" w:rsidTr="0084386C">
        <w:trPr>
          <w:trHeight w:val="300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D2074" w:rsidRPr="005C2FB5" w:rsidTr="0084386C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CA43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2665,45</w:t>
            </w:r>
          </w:p>
        </w:tc>
      </w:tr>
      <w:tr w:rsidR="004D2074" w:rsidRPr="005C2FB5" w:rsidTr="0084386C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D2074" w:rsidRPr="005C2FB5" w:rsidRDefault="004D2074" w:rsidP="00D761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1764,75</w:t>
            </w:r>
          </w:p>
        </w:tc>
      </w:tr>
      <w:tr w:rsidR="004D2074" w:rsidRPr="005C2FB5" w:rsidTr="0084386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593,57</w:t>
            </w:r>
          </w:p>
        </w:tc>
      </w:tr>
      <w:tr w:rsidR="004D2074" w:rsidRPr="005C2FB5" w:rsidTr="0084386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593,57</w:t>
            </w:r>
          </w:p>
        </w:tc>
      </w:tr>
      <w:tr w:rsidR="004D2074" w:rsidRPr="005C2FB5" w:rsidTr="0084386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593,57</w:t>
            </w:r>
          </w:p>
        </w:tc>
      </w:tr>
      <w:tr w:rsidR="004D2074" w:rsidRPr="005C2FB5" w:rsidTr="0084386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9A6990" w:rsidRDefault="004D2074" w:rsidP="0084386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9A6990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9A6990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9A6990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9A6990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9A6990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9A6990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455,89</w:t>
            </w:r>
          </w:p>
        </w:tc>
      </w:tr>
      <w:tr w:rsidR="004D2074" w:rsidRPr="005C2FB5" w:rsidTr="0084386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9A6990" w:rsidRDefault="004D2074" w:rsidP="0084386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9A6990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9A6990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9A6990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9A6990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9A6990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9A6990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137,68</w:t>
            </w:r>
          </w:p>
        </w:tc>
      </w:tr>
      <w:tr w:rsidR="004D2074" w:rsidRPr="005C2FB5" w:rsidTr="0084386C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D761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993,39</w:t>
            </w:r>
          </w:p>
        </w:tc>
      </w:tr>
      <w:tr w:rsidR="004D2074" w:rsidRPr="005C2FB5" w:rsidTr="0084386C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2B48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166,45</w:t>
            </w:r>
          </w:p>
        </w:tc>
      </w:tr>
      <w:tr w:rsidR="004D2074" w:rsidRPr="005C2FB5" w:rsidTr="0084386C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D2074" w:rsidRPr="005C2FB5" w:rsidTr="0084386C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4D2074" w:rsidRPr="005C2FB5" w:rsidTr="0084386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2B48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148,59</w:t>
            </w:r>
          </w:p>
        </w:tc>
      </w:tr>
      <w:tr w:rsidR="004D2074" w:rsidRPr="005C2FB5" w:rsidTr="0084386C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2B48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148,59</w:t>
            </w:r>
          </w:p>
        </w:tc>
      </w:tr>
      <w:tr w:rsidR="004D2074" w:rsidRPr="005C2FB5" w:rsidTr="0084386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14,86</w:t>
            </w:r>
          </w:p>
        </w:tc>
      </w:tr>
      <w:tr w:rsidR="004D2074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14,86</w:t>
            </w:r>
          </w:p>
        </w:tc>
      </w:tr>
      <w:tr w:rsidR="004D2074" w:rsidRPr="005C2FB5" w:rsidTr="0084386C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D2074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D2074" w:rsidRPr="005C2FB5" w:rsidTr="0084386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D761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827,94</w:t>
            </w:r>
          </w:p>
        </w:tc>
      </w:tr>
      <w:tr w:rsidR="004D2074" w:rsidRPr="005C2FB5" w:rsidTr="0084386C">
        <w:trPr>
          <w:trHeight w:val="8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751,12</w:t>
            </w:r>
          </w:p>
        </w:tc>
      </w:tr>
      <w:tr w:rsidR="004D2074" w:rsidRPr="005C2FB5" w:rsidTr="0084386C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9A6990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9A6990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9A6990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9A6990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9A6990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9A6990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857F68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487,68</w:t>
            </w:r>
          </w:p>
        </w:tc>
      </w:tr>
      <w:tr w:rsidR="004D2074" w:rsidRPr="005C2FB5" w:rsidTr="0084386C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9A6990" w:rsidRDefault="004D2074" w:rsidP="0084386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9A6990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9A6990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9A6990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9A6990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9A6990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857F68" w:rsidRDefault="004D2074" w:rsidP="00D761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142,36</w:t>
            </w:r>
          </w:p>
        </w:tc>
      </w:tr>
      <w:tr w:rsidR="004D2074" w:rsidRPr="005C2FB5" w:rsidTr="0084386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33,0</w:t>
            </w:r>
          </w:p>
        </w:tc>
      </w:tr>
      <w:tr w:rsidR="004D2074" w:rsidRPr="005C2FB5" w:rsidTr="0084386C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158,9</w:t>
            </w:r>
          </w:p>
        </w:tc>
      </w:tr>
      <w:tr w:rsidR="004D2074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4D2074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4,0</w:t>
            </w:r>
          </w:p>
        </w:tc>
      </w:tr>
      <w:tr w:rsidR="004D2074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4D2074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4D2074" w:rsidRPr="005C2FB5" w:rsidTr="0084386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4D2074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4D2074" w:rsidRPr="005C2FB5" w:rsidTr="0084386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4D2074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4D2074" w:rsidRPr="00487A94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D2074" w:rsidRPr="00487A94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Другие </w:t>
            </w:r>
            <w:r w:rsidRPr="00487A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D2074" w:rsidRPr="00487A94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D2074" w:rsidRPr="00487A94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D2074" w:rsidRPr="00487A94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D2074" w:rsidRPr="00487A94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D2074" w:rsidRPr="00487A94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D2074" w:rsidRPr="00487A94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167,79</w:t>
            </w:r>
          </w:p>
        </w:tc>
      </w:tr>
      <w:tr w:rsidR="004D2074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164,4</w:t>
            </w:r>
          </w:p>
        </w:tc>
      </w:tr>
      <w:tr w:rsidR="004D2074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164,4</w:t>
            </w:r>
          </w:p>
        </w:tc>
      </w:tr>
      <w:tr w:rsidR="004D2074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администрирование передаваемых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3,39</w:t>
            </w:r>
          </w:p>
        </w:tc>
      </w:tr>
      <w:tr w:rsidR="004D2074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3,39</w:t>
            </w:r>
          </w:p>
        </w:tc>
      </w:tr>
      <w:tr w:rsidR="004D2074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130,7</w:t>
            </w:r>
          </w:p>
        </w:tc>
      </w:tr>
      <w:tr w:rsidR="004D2074" w:rsidRPr="005C2FB5" w:rsidTr="0084386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130,7</w:t>
            </w:r>
          </w:p>
        </w:tc>
      </w:tr>
      <w:tr w:rsidR="004D2074" w:rsidRPr="005C2FB5" w:rsidTr="0084386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130,7</w:t>
            </w:r>
          </w:p>
        </w:tc>
      </w:tr>
      <w:tr w:rsidR="004D2074" w:rsidRPr="005C2FB5" w:rsidTr="0084386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D2074" w:rsidRPr="009A6990" w:rsidRDefault="004D2074" w:rsidP="0084386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D2074" w:rsidRPr="009A6990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D2074" w:rsidRPr="009A6990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D2074" w:rsidRPr="009A6990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D2074" w:rsidRPr="009A6990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D2074" w:rsidRPr="009A6990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D2074" w:rsidRPr="009A6990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100,378</w:t>
            </w:r>
          </w:p>
        </w:tc>
      </w:tr>
      <w:tr w:rsidR="004D2074" w:rsidRPr="005C2FB5" w:rsidTr="0084386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D2074" w:rsidRPr="009A6990" w:rsidRDefault="004D2074" w:rsidP="0084386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D2074" w:rsidRPr="009A6990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D2074" w:rsidRPr="009A6990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D2074" w:rsidRPr="009A6990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D2074" w:rsidRPr="009A6990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D2074" w:rsidRPr="009A6990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D2074" w:rsidRPr="009A6990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30,322</w:t>
            </w:r>
          </w:p>
        </w:tc>
      </w:tr>
      <w:tr w:rsidR="004D2074" w:rsidRPr="005C2FB5" w:rsidTr="0084386C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36,2</w:t>
            </w:r>
          </w:p>
        </w:tc>
      </w:tr>
      <w:tr w:rsidR="004D2074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36,2</w:t>
            </w:r>
          </w:p>
        </w:tc>
      </w:tr>
      <w:tr w:rsidR="004D2074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26,6</w:t>
            </w:r>
          </w:p>
        </w:tc>
      </w:tr>
      <w:tr w:rsidR="004D2074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425892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425892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425892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425892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425892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425892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26,6</w:t>
            </w:r>
          </w:p>
        </w:tc>
      </w:tr>
      <w:tr w:rsidR="004D2074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организации ритуальных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D2074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D2074" w:rsidRPr="005C2FB5" w:rsidTr="0084386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3,6</w:t>
            </w:r>
          </w:p>
        </w:tc>
      </w:tr>
      <w:tr w:rsidR="004D2074" w:rsidRPr="005C2FB5" w:rsidTr="0084386C">
        <w:trPr>
          <w:trHeight w:val="62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3,6</w:t>
            </w:r>
          </w:p>
        </w:tc>
      </w:tr>
      <w:tr w:rsidR="004D2074" w:rsidRPr="005C2FB5" w:rsidTr="0084386C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054679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054679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054679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054679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054679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</w:t>
            </w: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054679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054679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4D2074" w:rsidRPr="005C2FB5" w:rsidTr="0084386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4D2074" w:rsidRPr="005C2FB5" w:rsidTr="0084386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4D2074" w:rsidRPr="005C2FB5" w:rsidTr="0084386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4D2074" w:rsidRPr="005C2FB5" w:rsidTr="0084386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9A6990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4D2074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745,4</w:t>
            </w:r>
          </w:p>
        </w:tc>
      </w:tr>
      <w:tr w:rsidR="004D2074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540,8</w:t>
            </w:r>
          </w:p>
        </w:tc>
      </w:tr>
      <w:tr w:rsidR="004D2074" w:rsidRPr="005C2FB5" w:rsidTr="0084386C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540,8</w:t>
            </w:r>
          </w:p>
        </w:tc>
      </w:tr>
      <w:tr w:rsidR="004D2074" w:rsidRPr="005C2FB5" w:rsidTr="0084386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540,8</w:t>
            </w:r>
          </w:p>
        </w:tc>
      </w:tr>
      <w:tr w:rsidR="004D2074" w:rsidRPr="005C2FB5" w:rsidTr="0084386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540,8</w:t>
            </w:r>
          </w:p>
        </w:tc>
      </w:tr>
      <w:tr w:rsidR="004D2074" w:rsidRPr="005C2FB5" w:rsidTr="0084386C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204,6</w:t>
            </w:r>
          </w:p>
        </w:tc>
      </w:tr>
      <w:tr w:rsidR="004D2074" w:rsidRPr="005C2FB5" w:rsidTr="0084386C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204,6</w:t>
            </w:r>
          </w:p>
        </w:tc>
      </w:tr>
      <w:tr w:rsidR="004D2074" w:rsidRPr="005C2FB5" w:rsidTr="0084386C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D2074" w:rsidRPr="00E779A9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30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D2074" w:rsidRPr="00E779A9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D2074" w:rsidRPr="00E779A9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D2074" w:rsidRPr="00E779A9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D2074" w:rsidRPr="00E779A9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D2074" w:rsidRPr="00E779A9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D2074" w:rsidRPr="00E779A9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5,0</w:t>
            </w:r>
          </w:p>
        </w:tc>
      </w:tr>
      <w:tr w:rsidR="004D2074" w:rsidRPr="005C2FB5" w:rsidTr="0084386C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</w:t>
            </w:r>
          </w:p>
        </w:tc>
      </w:tr>
      <w:tr w:rsidR="004D2074" w:rsidRPr="005C2FB5" w:rsidTr="0084386C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 проведение  мероприятий в области  массового  спорта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</w:t>
            </w:r>
          </w:p>
        </w:tc>
      </w:tr>
      <w:tr w:rsidR="004D2074" w:rsidRPr="005C2FB5" w:rsidTr="0084386C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D2074" w:rsidRPr="002B486D" w:rsidRDefault="004D2074" w:rsidP="002B48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2 665,45</w:t>
            </w:r>
          </w:p>
        </w:tc>
      </w:tr>
    </w:tbl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09366B" w:rsidRDefault="0009366B" w:rsidP="0084386C">
      <w:pPr>
        <w:spacing w:after="0"/>
        <w:rPr>
          <w:rFonts w:ascii="Times New Roman" w:hAnsi="Times New Roman" w:cs="Times New Roman"/>
        </w:rPr>
      </w:pPr>
    </w:p>
    <w:p w:rsidR="0009366B" w:rsidRDefault="0009366B" w:rsidP="0084386C">
      <w:pPr>
        <w:spacing w:after="0"/>
        <w:rPr>
          <w:rFonts w:ascii="Times New Roman" w:hAnsi="Times New Roman" w:cs="Times New Roman"/>
        </w:rPr>
      </w:pPr>
    </w:p>
    <w:p w:rsidR="0009366B" w:rsidRDefault="0009366B" w:rsidP="0084386C">
      <w:pPr>
        <w:spacing w:after="0"/>
        <w:rPr>
          <w:rFonts w:ascii="Times New Roman" w:hAnsi="Times New Roman" w:cs="Times New Roman"/>
        </w:rPr>
      </w:pPr>
    </w:p>
    <w:p w:rsidR="0009366B" w:rsidRDefault="0009366B" w:rsidP="0084386C">
      <w:pPr>
        <w:spacing w:after="0"/>
        <w:rPr>
          <w:rFonts w:ascii="Times New Roman" w:hAnsi="Times New Roman" w:cs="Times New Roman"/>
        </w:rPr>
      </w:pPr>
    </w:p>
    <w:p w:rsidR="0009366B" w:rsidRDefault="0009366B" w:rsidP="0084386C">
      <w:pPr>
        <w:spacing w:after="0"/>
        <w:rPr>
          <w:rFonts w:ascii="Times New Roman" w:hAnsi="Times New Roman" w:cs="Times New Roman"/>
        </w:rPr>
      </w:pPr>
    </w:p>
    <w:p w:rsidR="0009366B" w:rsidRDefault="0009366B" w:rsidP="0084386C">
      <w:pPr>
        <w:spacing w:after="0"/>
        <w:rPr>
          <w:rFonts w:ascii="Times New Roman" w:hAnsi="Times New Roman" w:cs="Times New Roman"/>
        </w:rPr>
      </w:pPr>
    </w:p>
    <w:p w:rsidR="0009366B" w:rsidRDefault="0009366B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410"/>
        <w:gridCol w:w="141"/>
      </w:tblGrid>
      <w:tr w:rsidR="0084386C" w:rsidRPr="005C2FB5" w:rsidTr="0084386C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84386C" w:rsidRPr="005C2FB5" w:rsidTr="0084386C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84386C" w:rsidRPr="005C2FB5" w:rsidTr="0084386C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r>
              <w:rPr>
                <w:rFonts w:ascii="Times New Roman" w:eastAsia="Times New Roman" w:hAnsi="Times New Roman" w:cs="Times New Roman"/>
              </w:rPr>
              <w:t>Элэсун</w:t>
            </w:r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84386C" w:rsidRPr="005C2FB5" w:rsidTr="0084386C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</w:t>
            </w:r>
            <w:bookmarkStart w:id="0" w:name="_GoBack"/>
            <w:bookmarkEnd w:id="0"/>
            <w:r w:rsidRPr="005C2FB5">
              <w:rPr>
                <w:rFonts w:ascii="Times New Roman" w:eastAsia="Times New Roman" w:hAnsi="Times New Roman" w:cs="Times New Roman"/>
              </w:rPr>
              <w:t>е  поселение</w:t>
            </w:r>
          </w:p>
        </w:tc>
      </w:tr>
      <w:tr w:rsidR="0084386C" w:rsidRPr="005C2FB5" w:rsidTr="0084386C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86C" w:rsidRPr="005C2FB5" w:rsidRDefault="0084386C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86C" w:rsidRPr="005C2FB5" w:rsidRDefault="0084386C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>Элэсун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</w:tc>
      </w:tr>
      <w:tr w:rsidR="004D2074" w:rsidRPr="005C2FB5" w:rsidTr="0084386C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74" w:rsidRPr="005C2FB5" w:rsidRDefault="004D2074" w:rsidP="004D20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«15» февраля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 w:rsidR="004F2148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VII-1</w:t>
            </w:r>
          </w:p>
        </w:tc>
      </w:tr>
      <w:tr w:rsidR="004D2074" w:rsidRPr="005C2FB5" w:rsidTr="0084386C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2074" w:rsidRPr="005C2FB5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74" w:rsidRPr="005C2FB5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D2074" w:rsidRPr="005C2FB5" w:rsidTr="0084386C">
        <w:trPr>
          <w:trHeight w:val="330"/>
        </w:trPr>
        <w:tc>
          <w:tcPr>
            <w:tcW w:w="102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2074" w:rsidRPr="005F2CBE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Источники финансирования дефицита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местного бюджета на 2019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4D2074" w:rsidRPr="005C2FB5" w:rsidTr="0084386C">
        <w:trPr>
          <w:trHeight w:val="330"/>
        </w:trPr>
        <w:tc>
          <w:tcPr>
            <w:tcW w:w="102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2074" w:rsidRPr="005F2CBE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D2074" w:rsidRPr="005C2FB5" w:rsidTr="0084386C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2074" w:rsidRPr="005F2CBE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74" w:rsidRPr="005F2CBE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074" w:rsidRPr="005F2CBE" w:rsidRDefault="004D2074" w:rsidP="00843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4D2074" w:rsidRPr="005C2FB5" w:rsidTr="0084386C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F2CBE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F2CBE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F2CBE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4D2074" w:rsidRPr="005C2FB5" w:rsidTr="0084386C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D2074" w:rsidRPr="005F2CBE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2074" w:rsidRPr="005F2CBE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D2074" w:rsidRPr="005F2CBE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4D2074" w:rsidRPr="005C2FB5" w:rsidTr="0084386C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D2074" w:rsidRPr="005F2CBE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D2074" w:rsidRPr="005F2CBE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D2074" w:rsidRPr="005F2CBE" w:rsidRDefault="004D2074" w:rsidP="002B4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2 665,45</w:t>
            </w:r>
          </w:p>
        </w:tc>
      </w:tr>
      <w:tr w:rsidR="004D2074" w:rsidRPr="005C2FB5" w:rsidTr="0084386C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D2074" w:rsidRPr="005F2CBE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D2074" w:rsidRPr="005F2CBE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D2074" w:rsidRPr="005F2CBE" w:rsidRDefault="004D2074" w:rsidP="002B4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2 682,05</w:t>
            </w:r>
          </w:p>
        </w:tc>
      </w:tr>
      <w:tr w:rsidR="004D2074" w:rsidRPr="005C2FB5" w:rsidTr="0084386C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D2074" w:rsidRPr="005F2CBE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D2074" w:rsidRPr="005F2CBE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D2074" w:rsidRPr="005F2CBE" w:rsidRDefault="004D2074" w:rsidP="00093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-2 665,45</w:t>
            </w:r>
          </w:p>
        </w:tc>
      </w:tr>
      <w:tr w:rsidR="004D2074" w:rsidRPr="005C2FB5" w:rsidTr="0084386C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D2074" w:rsidRPr="005F2CBE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D2074" w:rsidRPr="005F2CBE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D2074" w:rsidRPr="0009366B" w:rsidRDefault="004D2074" w:rsidP="00093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</w:t>
            </w:r>
            <w:r w:rsidRPr="0009366B">
              <w:rPr>
                <w:rFonts w:ascii="Times New Roman" w:eastAsia="Times New Roman" w:hAnsi="Times New Roman" w:cs="Times New Roman"/>
                <w:sz w:val="28"/>
                <w:szCs w:val="28"/>
              </w:rPr>
              <w:t>-2 682,05</w:t>
            </w:r>
          </w:p>
        </w:tc>
      </w:tr>
      <w:tr w:rsidR="004D2074" w:rsidRPr="005C2FB5" w:rsidTr="0084386C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D2074" w:rsidRPr="005F2CBE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2074" w:rsidRPr="005F2CBE" w:rsidRDefault="004D2074" w:rsidP="008438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D2074" w:rsidRPr="005F2CBE" w:rsidRDefault="004D2074" w:rsidP="00843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p w:rsidR="0084386C" w:rsidRDefault="0084386C" w:rsidP="0084386C">
      <w:pPr>
        <w:spacing w:after="0"/>
        <w:rPr>
          <w:rFonts w:ascii="Times New Roman" w:hAnsi="Times New Roman" w:cs="Times New Roman"/>
        </w:rPr>
      </w:pPr>
    </w:p>
    <w:sectPr w:rsidR="0084386C" w:rsidSect="0084386C">
      <w:pgSz w:w="11906" w:h="16838"/>
      <w:pgMar w:top="568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 w15:restartNumberingAfterBreak="0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 w15:restartNumberingAfterBreak="0">
    <w:nsid w:val="079501E0"/>
    <w:multiLevelType w:val="hybridMultilevel"/>
    <w:tmpl w:val="38BAC7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 w15:restartNumberingAfterBreak="0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7" w15:restartNumberingAfterBreak="0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8" w15:restartNumberingAfterBreak="0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9" w15:restartNumberingAfterBreak="0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644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1" w15:restartNumberingAfterBreak="0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 w15:restartNumberingAfterBreak="0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3" w15:restartNumberingAfterBreak="0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11"/>
  </w:num>
  <w:num w:numId="9">
    <w:abstractNumId w:val="6"/>
  </w:num>
  <w:num w:numId="10">
    <w:abstractNumId w:val="9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4386C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366B"/>
    <w:rsid w:val="0009493A"/>
    <w:rsid w:val="0009512D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1A81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32A3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4E94"/>
    <w:rsid w:val="002A3830"/>
    <w:rsid w:val="002B21EB"/>
    <w:rsid w:val="002B486D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074"/>
    <w:rsid w:val="004D2768"/>
    <w:rsid w:val="004D4E47"/>
    <w:rsid w:val="004D7110"/>
    <w:rsid w:val="004E3E4E"/>
    <w:rsid w:val="004E5C08"/>
    <w:rsid w:val="004F0019"/>
    <w:rsid w:val="004F12CE"/>
    <w:rsid w:val="004F179E"/>
    <w:rsid w:val="004F2148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4BC6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1778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11D7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D3FFA"/>
    <w:rsid w:val="007E00FE"/>
    <w:rsid w:val="007E018B"/>
    <w:rsid w:val="007E0DA2"/>
    <w:rsid w:val="007E0E98"/>
    <w:rsid w:val="007E121C"/>
    <w:rsid w:val="007E366A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386C"/>
    <w:rsid w:val="008452CD"/>
    <w:rsid w:val="00845F25"/>
    <w:rsid w:val="00864A0B"/>
    <w:rsid w:val="0087149D"/>
    <w:rsid w:val="00874DB0"/>
    <w:rsid w:val="008A1497"/>
    <w:rsid w:val="008A3723"/>
    <w:rsid w:val="008A4960"/>
    <w:rsid w:val="008B1394"/>
    <w:rsid w:val="008C6492"/>
    <w:rsid w:val="008D3EE8"/>
    <w:rsid w:val="008D6B36"/>
    <w:rsid w:val="008E098C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3287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B31F2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436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761A8"/>
    <w:rsid w:val="00D85576"/>
    <w:rsid w:val="00D867C4"/>
    <w:rsid w:val="00D87863"/>
    <w:rsid w:val="00D911C3"/>
    <w:rsid w:val="00D930A9"/>
    <w:rsid w:val="00D9719B"/>
    <w:rsid w:val="00DA0559"/>
    <w:rsid w:val="00DA5F39"/>
    <w:rsid w:val="00DB2219"/>
    <w:rsid w:val="00DB6ED3"/>
    <w:rsid w:val="00DC0185"/>
    <w:rsid w:val="00DC15C3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7F6E5"/>
  <w15:docId w15:val="{BEBAAFBA-2330-4926-B40B-35F5DA6BB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86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8438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8438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84386C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84386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8438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84386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8438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84386C"/>
    <w:rPr>
      <w:rFonts w:ascii="Arial" w:hAnsi="Arial" w:cs="Arial"/>
    </w:rPr>
  </w:style>
  <w:style w:type="paragraph" w:customStyle="1" w:styleId="ConsPlusNormal0">
    <w:name w:val="ConsPlusNormal"/>
    <w:link w:val="ConsPlusNormal"/>
    <w:rsid w:val="008438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84386C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843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84386C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84386C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84386C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84386C"/>
    <w:rPr>
      <w:rFonts w:eastAsiaTheme="minorEastAsia"/>
      <w:sz w:val="20"/>
      <w:szCs w:val="20"/>
      <w:lang w:eastAsia="ru-RU"/>
    </w:rPr>
  </w:style>
  <w:style w:type="character" w:styleId="afb">
    <w:name w:val="Hyperlink"/>
    <w:rsid w:val="0084386C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elesu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2014</Words>
  <Characters>11482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AdmElysun</cp:lastModifiedBy>
  <cp:revision>11</cp:revision>
  <cp:lastPrinted>2019-02-18T09:23:00Z</cp:lastPrinted>
  <dcterms:created xsi:type="dcterms:W3CDTF">2019-02-06T08:17:00Z</dcterms:created>
  <dcterms:modified xsi:type="dcterms:W3CDTF">2019-02-18T09:51:00Z</dcterms:modified>
</cp:coreProperties>
</file>