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419" w:type="dxa"/>
        <w:tblInd w:w="83" w:type="dxa"/>
        <w:tblLayout w:type="fixed"/>
        <w:tblLook w:val="04A0" w:firstRow="1" w:lastRow="0" w:firstColumn="1" w:lastColumn="0" w:noHBand="0" w:noVBand="1"/>
      </w:tblPr>
      <w:tblGrid>
        <w:gridCol w:w="11"/>
        <w:gridCol w:w="765"/>
        <w:gridCol w:w="30"/>
        <w:gridCol w:w="2621"/>
        <w:gridCol w:w="2552"/>
        <w:gridCol w:w="425"/>
        <w:gridCol w:w="461"/>
        <w:gridCol w:w="2552"/>
        <w:gridCol w:w="247"/>
        <w:gridCol w:w="284"/>
        <w:gridCol w:w="1366"/>
        <w:gridCol w:w="105"/>
      </w:tblGrid>
      <w:tr w:rsidR="00DA4E4B" w:rsidRPr="00DA4E4B" w14:paraId="5F53B71B" w14:textId="77777777" w:rsidTr="00DA4E4B">
        <w:trPr>
          <w:gridBefore w:val="1"/>
          <w:gridAfter w:val="2"/>
          <w:wBefore w:w="11" w:type="dxa"/>
          <w:wAfter w:w="1471" w:type="dxa"/>
          <w:trHeight w:val="300"/>
        </w:trPr>
        <w:tc>
          <w:tcPr>
            <w:tcW w:w="7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23B9D" w14:textId="77777777" w:rsidR="00DA4E4B" w:rsidRPr="00DA4E4B" w:rsidRDefault="00DA4E4B" w:rsidP="00DA4E4B">
            <w:pPr>
              <w:spacing w:after="200" w:line="27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5DA49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42411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8A2A0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A4E4B" w:rsidRPr="00DA4E4B" w14:paraId="21CEF578" w14:textId="77777777" w:rsidTr="00DA4E4B">
        <w:trPr>
          <w:gridBefore w:val="1"/>
          <w:gridAfter w:val="2"/>
          <w:wBefore w:w="11" w:type="dxa"/>
          <w:wAfter w:w="1471" w:type="dxa"/>
          <w:trHeight w:val="509"/>
        </w:trPr>
        <w:tc>
          <w:tcPr>
            <w:tcW w:w="9937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A45EA0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                  Приложение №6</w:t>
            </w:r>
          </w:p>
        </w:tc>
      </w:tr>
      <w:tr w:rsidR="00DA4E4B" w:rsidRPr="00DA4E4B" w14:paraId="4E751449" w14:textId="77777777" w:rsidTr="00DA4E4B">
        <w:trPr>
          <w:trHeight w:val="255"/>
        </w:trPr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BD22A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A595F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34943" w14:textId="77777777" w:rsidR="00DA4E4B" w:rsidRPr="00DA4E4B" w:rsidRDefault="00DA4E4B" w:rsidP="00DA4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 Решению Совета депутатов</w:t>
            </w:r>
            <w:r w:rsidRPr="00DA4E4B">
              <w:rPr>
                <w:rFonts w:ascii="Times New Roman" w:eastAsia="Times New Roman" w:hAnsi="Times New Roman" w:cs="Times New Roman"/>
                <w:lang w:eastAsia="ru-RU"/>
              </w:rPr>
              <w:t xml:space="preserve"> муниципального образования 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E4836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4E4B" w:rsidRPr="00DA4E4B" w14:paraId="7D6F49B8" w14:textId="77777777" w:rsidTr="00DA4E4B">
        <w:trPr>
          <w:trHeight w:val="255"/>
        </w:trPr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81819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16047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784E4" w14:textId="77777777" w:rsidR="00DA4E4B" w:rsidRPr="00DA4E4B" w:rsidRDefault="00DA4E4B" w:rsidP="00DA4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 поселение «</w:t>
            </w:r>
            <w:proofErr w:type="spellStart"/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Элэсун</w:t>
            </w:r>
            <w:proofErr w:type="spellEnd"/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21DD4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4E4B" w:rsidRPr="00DA4E4B" w14:paraId="2B8970DE" w14:textId="77777777" w:rsidTr="00DA4E4B">
        <w:trPr>
          <w:trHeight w:val="255"/>
        </w:trPr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C13C7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F7D8E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07646" w14:textId="77777777" w:rsidR="00DA4E4B" w:rsidRPr="00DA4E4B" w:rsidRDefault="00DA4E4B" w:rsidP="00DA4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DA4E4B">
              <w:rPr>
                <w:rFonts w:ascii="Times New Roman" w:eastAsia="Times New Roman" w:hAnsi="Times New Roman" w:cs="Times New Roman"/>
                <w:lang w:eastAsia="ru-RU"/>
              </w:rPr>
              <w:t>О проекте местного бюджета  муниципального образования сельское  поселение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60C0F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4E4B" w:rsidRPr="00DA4E4B" w14:paraId="707A7708" w14:textId="77777777" w:rsidTr="00DA4E4B">
        <w:trPr>
          <w:trHeight w:val="255"/>
        </w:trPr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BD12F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4DE6E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5DA14" w14:textId="77777777" w:rsidR="00DA4E4B" w:rsidRPr="00DA4E4B" w:rsidRDefault="00DA4E4B" w:rsidP="00DA4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Элэсун</w:t>
            </w:r>
            <w:proofErr w:type="spellEnd"/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 на 2020 год»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C3358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4E4B" w:rsidRPr="00DA4E4B" w14:paraId="3A0CC13B" w14:textId="77777777" w:rsidTr="00DA4E4B">
        <w:trPr>
          <w:trHeight w:val="255"/>
        </w:trPr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5535C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BC82B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AC1A1" w14:textId="0264705D" w:rsidR="00DA4E4B" w:rsidRPr="00837771" w:rsidRDefault="00DA4E4B" w:rsidP="00DA4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DA4E4B">
              <w:rPr>
                <w:rFonts w:ascii="Times New Roman" w:eastAsia="Times New Roman" w:hAnsi="Times New Roman" w:cs="Times New Roman"/>
                <w:lang w:eastAsia="ru-RU"/>
              </w:rPr>
              <w:t>от «</w:t>
            </w:r>
            <w:r w:rsidR="00837771">
              <w:rPr>
                <w:rFonts w:ascii="Times New Roman" w:eastAsia="Times New Roman" w:hAnsi="Times New Roman" w:cs="Times New Roman"/>
                <w:lang w:val="en-US" w:eastAsia="ru-RU"/>
              </w:rPr>
              <w:t>17</w:t>
            </w:r>
            <w:r w:rsidRPr="00DA4E4B">
              <w:rPr>
                <w:rFonts w:ascii="Times New Roman" w:eastAsia="Times New Roman" w:hAnsi="Times New Roman" w:cs="Times New Roman"/>
                <w:lang w:eastAsia="ru-RU"/>
              </w:rPr>
              <w:t>» ию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  <w:r w:rsidRPr="00DA4E4B">
              <w:rPr>
                <w:rFonts w:ascii="Times New Roman" w:eastAsia="Times New Roman" w:hAnsi="Times New Roman" w:cs="Times New Roman"/>
                <w:lang w:eastAsia="ru-RU"/>
              </w:rPr>
              <w:t xml:space="preserve">я  2020 года № </w:t>
            </w:r>
            <w:r w:rsidR="00837771">
              <w:rPr>
                <w:rFonts w:ascii="Times New Roman" w:eastAsia="Times New Roman" w:hAnsi="Times New Roman" w:cs="Times New Roman"/>
                <w:lang w:val="en-US" w:eastAsia="ru-RU"/>
              </w:rPr>
              <w:t>XXVI-1</w:t>
            </w:r>
          </w:p>
        </w:tc>
        <w:tc>
          <w:tcPr>
            <w:tcW w:w="17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33D8B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4E4B" w:rsidRPr="00DA4E4B" w14:paraId="4DFF5E39" w14:textId="77777777" w:rsidTr="00DA4E4B">
        <w:trPr>
          <w:gridAfter w:val="1"/>
          <w:wAfter w:w="105" w:type="dxa"/>
          <w:trHeight w:val="255"/>
        </w:trPr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DD611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A17A7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A3477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B880E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4E4B" w:rsidRPr="00DA4E4B" w14:paraId="3B27E96C" w14:textId="77777777" w:rsidTr="00DA4E4B">
        <w:trPr>
          <w:gridAfter w:val="1"/>
          <w:wAfter w:w="105" w:type="dxa"/>
          <w:trHeight w:val="132"/>
        </w:trPr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E8214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4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11D26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7F326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4E4B" w:rsidRPr="00DA4E4B" w14:paraId="4D69E85B" w14:textId="77777777" w:rsidTr="00DA4E4B">
        <w:trPr>
          <w:gridAfter w:val="1"/>
          <w:wAfter w:w="105" w:type="dxa"/>
          <w:trHeight w:val="255"/>
        </w:trPr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2AE61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586010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DA4E4B" w:rsidRPr="00DA4E4B" w14:paraId="2AA01C4C" w14:textId="77777777" w:rsidTr="00DA4E4B">
        <w:trPr>
          <w:gridAfter w:val="1"/>
          <w:wAfter w:w="105" w:type="dxa"/>
          <w:trHeight w:val="255"/>
        </w:trPr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3BAC8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3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216EAF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классификации расходов бюджетов</w:t>
            </w:r>
          </w:p>
        </w:tc>
      </w:tr>
      <w:tr w:rsidR="00DA4E4B" w:rsidRPr="00DA4E4B" w14:paraId="75C537ED" w14:textId="77777777" w:rsidTr="00DA4E4B">
        <w:trPr>
          <w:gridAfter w:val="1"/>
          <w:wAfter w:w="105" w:type="dxa"/>
          <w:trHeight w:val="255"/>
        </w:trPr>
        <w:tc>
          <w:tcPr>
            <w:tcW w:w="7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A58AA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8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D84F6C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6B97A9" w14:textId="77777777" w:rsidR="00DA4E4B" w:rsidRPr="00DA4E4B" w:rsidRDefault="00DA4E4B" w:rsidP="00DA4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 тыс. руб.</w:t>
            </w:r>
          </w:p>
        </w:tc>
        <w:tc>
          <w:tcPr>
            <w:tcW w:w="18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A5F56E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A4E4B" w:rsidRPr="00DA4E4B" w14:paraId="5F26CFBD" w14:textId="77777777" w:rsidTr="00DA4E4B">
        <w:trPr>
          <w:gridAfter w:val="1"/>
          <w:wAfter w:w="105" w:type="dxa"/>
          <w:trHeight w:val="255"/>
        </w:trPr>
        <w:tc>
          <w:tcPr>
            <w:tcW w:w="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FF7D6E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Код</w:t>
            </w:r>
          </w:p>
        </w:tc>
        <w:tc>
          <w:tcPr>
            <w:tcW w:w="608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7BA207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03C1CF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Сумма</w:t>
            </w:r>
          </w:p>
        </w:tc>
        <w:tc>
          <w:tcPr>
            <w:tcW w:w="18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EDED1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4E4B" w:rsidRPr="00DA4E4B" w14:paraId="0753DCC5" w14:textId="77777777" w:rsidTr="00DA4E4B">
        <w:trPr>
          <w:gridAfter w:val="1"/>
          <w:wAfter w:w="105" w:type="dxa"/>
          <w:trHeight w:val="255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FC815D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0100</w:t>
            </w:r>
          </w:p>
        </w:tc>
        <w:tc>
          <w:tcPr>
            <w:tcW w:w="60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FBC8B7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4FFF1B" w14:textId="77777777" w:rsidR="00DA4E4B" w:rsidRPr="00DA4E4B" w:rsidRDefault="00DA4E4B" w:rsidP="00DA4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2042,37</w:t>
            </w:r>
          </w:p>
        </w:tc>
        <w:tc>
          <w:tcPr>
            <w:tcW w:w="18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A747E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4E4B" w:rsidRPr="00DA4E4B" w14:paraId="58C156E8" w14:textId="77777777" w:rsidTr="00DA4E4B">
        <w:trPr>
          <w:gridAfter w:val="1"/>
          <w:wAfter w:w="105" w:type="dxa"/>
          <w:trHeight w:val="51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49209F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0102</w:t>
            </w:r>
          </w:p>
        </w:tc>
        <w:tc>
          <w:tcPr>
            <w:tcW w:w="60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75504D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9659F6" w14:textId="77777777" w:rsidR="00DA4E4B" w:rsidRPr="00DA4E4B" w:rsidRDefault="00DA4E4B" w:rsidP="00DA4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709,65</w:t>
            </w:r>
          </w:p>
        </w:tc>
        <w:tc>
          <w:tcPr>
            <w:tcW w:w="18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610DA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4E4B" w:rsidRPr="00DA4E4B" w14:paraId="29E4D300" w14:textId="77777777" w:rsidTr="00DA4E4B">
        <w:trPr>
          <w:gridAfter w:val="1"/>
          <w:wAfter w:w="105" w:type="dxa"/>
          <w:trHeight w:val="765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2FE8B6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0104</w:t>
            </w:r>
          </w:p>
        </w:tc>
        <w:tc>
          <w:tcPr>
            <w:tcW w:w="60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FF4D35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41C1D8" w14:textId="77777777" w:rsidR="00DA4E4B" w:rsidRPr="00DA4E4B" w:rsidRDefault="00DA4E4B" w:rsidP="00DA4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1131,62</w:t>
            </w:r>
          </w:p>
        </w:tc>
        <w:tc>
          <w:tcPr>
            <w:tcW w:w="18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66246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4E4B" w:rsidRPr="00DA4E4B" w14:paraId="7C869614" w14:textId="77777777" w:rsidTr="00DA4E4B">
        <w:trPr>
          <w:gridAfter w:val="1"/>
          <w:wAfter w:w="105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7F69FD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0111</w:t>
            </w:r>
          </w:p>
        </w:tc>
        <w:tc>
          <w:tcPr>
            <w:tcW w:w="60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11E83A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Резервные фонды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06C053" w14:textId="77777777" w:rsidR="00DA4E4B" w:rsidRPr="00DA4E4B" w:rsidRDefault="00DA4E4B" w:rsidP="00DA4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10,00</w:t>
            </w:r>
          </w:p>
        </w:tc>
        <w:tc>
          <w:tcPr>
            <w:tcW w:w="18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D2663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4E4B" w:rsidRPr="00DA4E4B" w14:paraId="659F89F9" w14:textId="77777777" w:rsidTr="00DA4E4B">
        <w:trPr>
          <w:gridAfter w:val="1"/>
          <w:wAfter w:w="105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386FAE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0113</w:t>
            </w:r>
          </w:p>
        </w:tc>
        <w:tc>
          <w:tcPr>
            <w:tcW w:w="60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214E23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Другие  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BF6C15" w14:textId="77777777" w:rsidR="00DA4E4B" w:rsidRPr="00DA4E4B" w:rsidRDefault="00DA4E4B" w:rsidP="00DA4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191,10</w:t>
            </w:r>
          </w:p>
        </w:tc>
        <w:tc>
          <w:tcPr>
            <w:tcW w:w="18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23387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4E4B" w:rsidRPr="00DA4E4B" w14:paraId="66BCC698" w14:textId="77777777" w:rsidTr="00DA4E4B">
        <w:trPr>
          <w:gridAfter w:val="1"/>
          <w:wAfter w:w="105" w:type="dxa"/>
          <w:trHeight w:val="38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7CFDAF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0200</w:t>
            </w:r>
          </w:p>
        </w:tc>
        <w:tc>
          <w:tcPr>
            <w:tcW w:w="60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1CEF74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1AF68F" w14:textId="77777777" w:rsidR="00DA4E4B" w:rsidRPr="00DA4E4B" w:rsidRDefault="00DA4E4B" w:rsidP="00DA4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143,9</w:t>
            </w:r>
          </w:p>
        </w:tc>
        <w:tc>
          <w:tcPr>
            <w:tcW w:w="18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16F04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4E4B" w:rsidRPr="00DA4E4B" w14:paraId="1D4B928B" w14:textId="77777777" w:rsidTr="00DA4E4B">
        <w:trPr>
          <w:gridAfter w:val="1"/>
          <w:wAfter w:w="105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1B9367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0203</w:t>
            </w:r>
          </w:p>
        </w:tc>
        <w:tc>
          <w:tcPr>
            <w:tcW w:w="60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F2BCA0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3AF050" w14:textId="77777777" w:rsidR="00DA4E4B" w:rsidRPr="00DA4E4B" w:rsidRDefault="00DA4E4B" w:rsidP="00DA4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143,9</w:t>
            </w:r>
          </w:p>
        </w:tc>
        <w:tc>
          <w:tcPr>
            <w:tcW w:w="18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1EAA6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233EE5A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4E4B" w:rsidRPr="00DA4E4B" w14:paraId="60BDA448" w14:textId="77777777" w:rsidTr="00DA4E4B">
        <w:trPr>
          <w:gridAfter w:val="1"/>
          <w:wAfter w:w="105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41998A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0400</w:t>
            </w:r>
          </w:p>
        </w:tc>
        <w:tc>
          <w:tcPr>
            <w:tcW w:w="60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AC3912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НАЦИОНАЛЬНАЯ ЭКОНОМИКА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163DC8" w14:textId="77777777" w:rsidR="00DA4E4B" w:rsidRPr="00DA4E4B" w:rsidRDefault="00DA4E4B" w:rsidP="00DA4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763,45</w:t>
            </w:r>
          </w:p>
        </w:tc>
        <w:tc>
          <w:tcPr>
            <w:tcW w:w="18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CFE1E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4E4B" w:rsidRPr="00DA4E4B" w14:paraId="0320E494" w14:textId="77777777" w:rsidTr="00DA4E4B">
        <w:trPr>
          <w:gridAfter w:val="1"/>
          <w:wAfter w:w="105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5440D6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0409</w:t>
            </w:r>
          </w:p>
        </w:tc>
        <w:tc>
          <w:tcPr>
            <w:tcW w:w="60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48340C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Дорожное хозяйство (дорожные фонды)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01962F" w14:textId="77777777" w:rsidR="00DA4E4B" w:rsidRPr="00DA4E4B" w:rsidRDefault="00DA4E4B" w:rsidP="00DA4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763,45</w:t>
            </w:r>
          </w:p>
        </w:tc>
        <w:tc>
          <w:tcPr>
            <w:tcW w:w="18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B8382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4E4B" w:rsidRPr="00DA4E4B" w14:paraId="2B42B668" w14:textId="77777777" w:rsidTr="00DA4E4B">
        <w:trPr>
          <w:gridAfter w:val="1"/>
          <w:wAfter w:w="105" w:type="dxa"/>
          <w:trHeight w:val="285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EDA6C8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0500</w:t>
            </w:r>
          </w:p>
        </w:tc>
        <w:tc>
          <w:tcPr>
            <w:tcW w:w="60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241627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72E2A9" w14:textId="328BCB64" w:rsidR="00DA4E4B" w:rsidRPr="00DA4E4B" w:rsidRDefault="001F0CD0" w:rsidP="00DA4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858,94</w:t>
            </w:r>
          </w:p>
        </w:tc>
        <w:tc>
          <w:tcPr>
            <w:tcW w:w="18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E370C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4E4B" w:rsidRPr="00DA4E4B" w14:paraId="72644A7A" w14:textId="77777777" w:rsidTr="00DA4E4B">
        <w:trPr>
          <w:gridAfter w:val="1"/>
          <w:wAfter w:w="105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5C6EC0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0503</w:t>
            </w:r>
          </w:p>
        </w:tc>
        <w:tc>
          <w:tcPr>
            <w:tcW w:w="60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1193B8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5CB6C2" w14:textId="628ECB48" w:rsidR="00DA4E4B" w:rsidRPr="00DA4E4B" w:rsidRDefault="001F0CD0" w:rsidP="00DA4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858,94</w:t>
            </w:r>
          </w:p>
        </w:tc>
        <w:tc>
          <w:tcPr>
            <w:tcW w:w="18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C242B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4E4B" w:rsidRPr="00DA4E4B" w14:paraId="29566FDA" w14:textId="77777777" w:rsidTr="00DA4E4B">
        <w:trPr>
          <w:gridAfter w:val="1"/>
          <w:wAfter w:w="105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8A27C1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0700</w:t>
            </w:r>
          </w:p>
        </w:tc>
        <w:tc>
          <w:tcPr>
            <w:tcW w:w="60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B23CD4A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Образование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874FE0" w14:textId="77777777" w:rsidR="00DA4E4B" w:rsidRPr="00DA4E4B" w:rsidRDefault="00DA4E4B" w:rsidP="00DA4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19,011</w:t>
            </w:r>
          </w:p>
        </w:tc>
        <w:tc>
          <w:tcPr>
            <w:tcW w:w="18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FFC7F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4E4B" w:rsidRPr="00DA4E4B" w14:paraId="4398B9E4" w14:textId="77777777" w:rsidTr="00DA4E4B">
        <w:trPr>
          <w:gridAfter w:val="1"/>
          <w:wAfter w:w="105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0DBE42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0705</w:t>
            </w:r>
          </w:p>
        </w:tc>
        <w:tc>
          <w:tcPr>
            <w:tcW w:w="60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48CF6E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Профессиональная подготовка, переподготовка и повышение  квалификации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4A86B3" w14:textId="77777777" w:rsidR="00DA4E4B" w:rsidRPr="00DA4E4B" w:rsidRDefault="00DA4E4B" w:rsidP="00DA4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19,011</w:t>
            </w:r>
          </w:p>
        </w:tc>
        <w:tc>
          <w:tcPr>
            <w:tcW w:w="18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E75C3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4E4B" w:rsidRPr="00DA4E4B" w14:paraId="4EAE96BE" w14:textId="77777777" w:rsidTr="00DA4E4B">
        <w:trPr>
          <w:gridAfter w:val="1"/>
          <w:wAfter w:w="105" w:type="dxa"/>
          <w:trHeight w:val="255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204A00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0800</w:t>
            </w:r>
          </w:p>
        </w:tc>
        <w:tc>
          <w:tcPr>
            <w:tcW w:w="60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2C3CA99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403F4D" w14:textId="77777777" w:rsidR="00DA4E4B" w:rsidRPr="00DA4E4B" w:rsidRDefault="00DA4E4B" w:rsidP="00DA4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750,3</w:t>
            </w:r>
          </w:p>
        </w:tc>
        <w:tc>
          <w:tcPr>
            <w:tcW w:w="18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94026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4E4B" w:rsidRPr="00DA4E4B" w14:paraId="37DD24E3" w14:textId="77777777" w:rsidTr="00DA4E4B">
        <w:trPr>
          <w:gridAfter w:val="1"/>
          <w:wAfter w:w="105" w:type="dxa"/>
          <w:trHeight w:val="30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D9E5EB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0801</w:t>
            </w:r>
          </w:p>
        </w:tc>
        <w:tc>
          <w:tcPr>
            <w:tcW w:w="6089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563B9E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Культура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39EEAB" w14:textId="77777777" w:rsidR="00DA4E4B" w:rsidRPr="00DA4E4B" w:rsidRDefault="00DA4E4B" w:rsidP="00DA4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369,1</w:t>
            </w:r>
          </w:p>
        </w:tc>
        <w:tc>
          <w:tcPr>
            <w:tcW w:w="18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600E5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4E4B" w:rsidRPr="00DA4E4B" w14:paraId="176AFCD4" w14:textId="77777777" w:rsidTr="00DA4E4B">
        <w:trPr>
          <w:gridAfter w:val="1"/>
          <w:wAfter w:w="105" w:type="dxa"/>
          <w:trHeight w:val="39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9DCEE2F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0804</w:t>
            </w:r>
          </w:p>
        </w:tc>
        <w:tc>
          <w:tcPr>
            <w:tcW w:w="608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6BAA531E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Другие вопросы в области культуры, кинематографии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043A222" w14:textId="77777777" w:rsidR="00DA4E4B" w:rsidRPr="00DA4E4B" w:rsidRDefault="00DA4E4B" w:rsidP="00DA4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381,2</w:t>
            </w:r>
          </w:p>
        </w:tc>
        <w:tc>
          <w:tcPr>
            <w:tcW w:w="1897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DAFAC1F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4E4B" w:rsidRPr="00DA4E4B" w14:paraId="5B4DEDA4" w14:textId="77777777" w:rsidTr="00DA4E4B">
        <w:trPr>
          <w:gridAfter w:val="1"/>
          <w:wAfter w:w="105" w:type="dxa"/>
          <w:trHeight w:val="390"/>
        </w:trPr>
        <w:tc>
          <w:tcPr>
            <w:tcW w:w="776" w:type="dxa"/>
            <w:gridSpan w:val="2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721187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1100</w:t>
            </w:r>
          </w:p>
        </w:tc>
        <w:tc>
          <w:tcPr>
            <w:tcW w:w="608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1750F0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ФК и спорт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8912C8" w14:textId="77777777" w:rsidR="00DA4E4B" w:rsidRPr="00DA4E4B" w:rsidRDefault="00DA4E4B" w:rsidP="00DA4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7,24</w:t>
            </w:r>
          </w:p>
        </w:tc>
        <w:tc>
          <w:tcPr>
            <w:tcW w:w="1897" w:type="dxa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2456B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4E4B" w:rsidRPr="00DA4E4B" w14:paraId="16D91114" w14:textId="77777777" w:rsidTr="00DA4E4B">
        <w:trPr>
          <w:gridAfter w:val="1"/>
          <w:wAfter w:w="105" w:type="dxa"/>
          <w:trHeight w:val="302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A28943" w14:textId="77777777" w:rsidR="00DA4E4B" w:rsidRPr="00DA4E4B" w:rsidRDefault="00DA4E4B" w:rsidP="00DA4E4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1101</w:t>
            </w:r>
          </w:p>
        </w:tc>
        <w:tc>
          <w:tcPr>
            <w:tcW w:w="608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178C3A2" w14:textId="77777777" w:rsidR="00DA4E4B" w:rsidRPr="00DA4E4B" w:rsidRDefault="00DA4E4B" w:rsidP="00DA4E4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Массовый  спорт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F5CDBB" w14:textId="77777777" w:rsidR="00DA4E4B" w:rsidRPr="00DA4E4B" w:rsidRDefault="00DA4E4B" w:rsidP="00DA4E4B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7,24</w:t>
            </w:r>
          </w:p>
        </w:tc>
        <w:tc>
          <w:tcPr>
            <w:tcW w:w="1897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25B65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4E4B" w:rsidRPr="00DA4E4B" w14:paraId="34C2D8FD" w14:textId="77777777" w:rsidTr="00DA4E4B">
        <w:trPr>
          <w:gridAfter w:val="1"/>
          <w:wAfter w:w="105" w:type="dxa"/>
          <w:trHeight w:val="720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70E883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89" w:type="dxa"/>
            <w:gridSpan w:val="5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949E91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ВСЕГО РАСХОДОВ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93E443" w14:textId="4B7C9032" w:rsidR="00DA4E4B" w:rsidRPr="00DA4E4B" w:rsidRDefault="001F0CD0" w:rsidP="00DA4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4 585,21</w:t>
            </w:r>
          </w:p>
        </w:tc>
        <w:tc>
          <w:tcPr>
            <w:tcW w:w="1897" w:type="dxa"/>
            <w:gridSpan w:val="3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8B208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320B33F5" w14:textId="77777777" w:rsidR="00DA4E4B" w:rsidRPr="00DA4E4B" w:rsidRDefault="00DA4E4B" w:rsidP="00DA4E4B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14:paraId="72D513DE" w14:textId="77777777" w:rsidR="00DA4E4B" w:rsidRPr="00DA4E4B" w:rsidRDefault="00DA4E4B" w:rsidP="00DA4E4B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9948" w:type="dxa"/>
        <w:tblInd w:w="83" w:type="dxa"/>
        <w:tblLayout w:type="fixed"/>
        <w:tblLook w:val="04A0" w:firstRow="1" w:lastRow="0" w:firstColumn="1" w:lastColumn="0" w:noHBand="0" w:noVBand="1"/>
      </w:tblPr>
      <w:tblGrid>
        <w:gridCol w:w="734"/>
        <w:gridCol w:w="3544"/>
        <w:gridCol w:w="920"/>
        <w:gridCol w:w="821"/>
        <w:gridCol w:w="952"/>
        <w:gridCol w:w="1418"/>
        <w:gridCol w:w="567"/>
        <w:gridCol w:w="142"/>
        <w:gridCol w:w="850"/>
      </w:tblGrid>
      <w:tr w:rsidR="00DA4E4B" w:rsidRPr="00DA4E4B" w14:paraId="23254A6A" w14:textId="77777777" w:rsidTr="00DA4E4B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831FE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2D155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5B805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2E16152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F67E6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                                                          </w:t>
            </w:r>
          </w:p>
          <w:p w14:paraId="0621A59F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53DB67AD" w14:textId="77777777" w:rsidR="00DA4E4B" w:rsidRPr="00DA4E4B" w:rsidRDefault="00DA4E4B" w:rsidP="00DA4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lang w:eastAsia="ru-RU"/>
              </w:rPr>
              <w:t>Приложение 7</w:t>
            </w:r>
          </w:p>
        </w:tc>
      </w:tr>
      <w:tr w:rsidR="00DA4E4B" w:rsidRPr="00DA4E4B" w14:paraId="00BA7412" w14:textId="77777777" w:rsidTr="00DA4E4B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493EE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BFFFC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816F4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54F27" w14:textId="77777777" w:rsidR="00DA4E4B" w:rsidRPr="00DA4E4B" w:rsidRDefault="00DA4E4B" w:rsidP="00DA4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lang w:eastAsia="ru-RU"/>
              </w:rPr>
              <w:t>к Решению Совета депутатов</w:t>
            </w:r>
          </w:p>
        </w:tc>
      </w:tr>
      <w:tr w:rsidR="00DA4E4B" w:rsidRPr="00DA4E4B" w14:paraId="2168B7C3" w14:textId="77777777" w:rsidTr="00DA4E4B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39568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77979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BC8E5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6E8A6" w14:textId="77777777" w:rsidR="00DA4E4B" w:rsidRPr="00DA4E4B" w:rsidRDefault="00DA4E4B" w:rsidP="00DA4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lang w:eastAsia="ru-RU"/>
              </w:rPr>
              <w:t xml:space="preserve">муниципального образования </w:t>
            </w:r>
          </w:p>
          <w:p w14:paraId="0CF801C6" w14:textId="77777777" w:rsidR="00DA4E4B" w:rsidRPr="00DA4E4B" w:rsidRDefault="00DA4E4B" w:rsidP="00DA4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lang w:eastAsia="ru-RU"/>
              </w:rPr>
              <w:t>сельское поселение «</w:t>
            </w:r>
            <w:proofErr w:type="spellStart"/>
            <w:r w:rsidRPr="00DA4E4B">
              <w:rPr>
                <w:rFonts w:ascii="Times New Roman" w:eastAsia="Times New Roman" w:hAnsi="Times New Roman" w:cs="Times New Roman"/>
                <w:lang w:eastAsia="ru-RU"/>
              </w:rPr>
              <w:t>Элэсун</w:t>
            </w:r>
            <w:proofErr w:type="spellEnd"/>
            <w:r w:rsidRPr="00DA4E4B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</w:tr>
      <w:tr w:rsidR="00DA4E4B" w:rsidRPr="00DA4E4B" w14:paraId="239A8D17" w14:textId="77777777" w:rsidTr="00DA4E4B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E7B79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39D4F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6BD10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FCEB9" w14:textId="77777777" w:rsidR="00DA4E4B" w:rsidRPr="00DA4E4B" w:rsidRDefault="00DA4E4B" w:rsidP="00DA4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lang w:eastAsia="ru-RU"/>
              </w:rPr>
              <w:t>«О проекте местного бюджета  муниципального образования сельское  поселение</w:t>
            </w:r>
          </w:p>
        </w:tc>
      </w:tr>
      <w:tr w:rsidR="00DA4E4B" w:rsidRPr="00DA4E4B" w14:paraId="0F4C8EE6" w14:textId="77777777" w:rsidTr="00DA4E4B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364D2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FD8B5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95A85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24DBA" w14:textId="77777777" w:rsidR="00DA4E4B" w:rsidRPr="00DA4E4B" w:rsidRDefault="00DA4E4B" w:rsidP="00DA4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  <w:proofErr w:type="spellStart"/>
            <w:r w:rsidRPr="00DA4E4B">
              <w:rPr>
                <w:rFonts w:ascii="Times New Roman" w:eastAsia="Times New Roman" w:hAnsi="Times New Roman" w:cs="Times New Roman"/>
                <w:lang w:eastAsia="ru-RU"/>
              </w:rPr>
              <w:t>Элэсун</w:t>
            </w:r>
            <w:proofErr w:type="spellEnd"/>
            <w:r w:rsidRPr="00DA4E4B">
              <w:rPr>
                <w:rFonts w:ascii="Times New Roman" w:eastAsia="Times New Roman" w:hAnsi="Times New Roman" w:cs="Times New Roman"/>
                <w:lang w:eastAsia="ru-RU"/>
              </w:rPr>
              <w:t>" на 2020 год</w:t>
            </w:r>
          </w:p>
        </w:tc>
      </w:tr>
      <w:tr w:rsidR="00DA4E4B" w:rsidRPr="00DA4E4B" w14:paraId="32DAEDA3" w14:textId="77777777" w:rsidTr="00DA4E4B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2C09F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45249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5BDC3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D87AE" w14:textId="6E0A0088" w:rsidR="00DA4E4B" w:rsidRPr="00DA4E4B" w:rsidRDefault="00837771" w:rsidP="00DA4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DA4E4B">
              <w:rPr>
                <w:rFonts w:ascii="Times New Roman" w:eastAsia="Times New Roman" w:hAnsi="Times New Roman" w:cs="Times New Roman"/>
                <w:lang w:eastAsia="ru-RU"/>
              </w:rPr>
              <w:t>от «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17</w:t>
            </w:r>
            <w:r w:rsidRPr="00DA4E4B">
              <w:rPr>
                <w:rFonts w:ascii="Times New Roman" w:eastAsia="Times New Roman" w:hAnsi="Times New Roman" w:cs="Times New Roman"/>
                <w:lang w:eastAsia="ru-RU"/>
              </w:rPr>
              <w:t>» ию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  <w:r w:rsidRPr="00DA4E4B">
              <w:rPr>
                <w:rFonts w:ascii="Times New Roman" w:eastAsia="Times New Roman" w:hAnsi="Times New Roman" w:cs="Times New Roman"/>
                <w:lang w:eastAsia="ru-RU"/>
              </w:rPr>
              <w:t xml:space="preserve">я  2020 года № 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XXVI-1</w:t>
            </w:r>
          </w:p>
        </w:tc>
      </w:tr>
      <w:tr w:rsidR="00DA4E4B" w:rsidRPr="00DA4E4B" w14:paraId="254B04E4" w14:textId="77777777" w:rsidTr="00DA4E4B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B4E60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A6947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5AFAC" w14:textId="77777777" w:rsidR="00DA4E4B" w:rsidRPr="00DA4E4B" w:rsidRDefault="00DA4E4B" w:rsidP="00DA4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11C05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8CD10B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C7C0B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FA528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FF6C7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4E4B" w:rsidRPr="00DA4E4B" w14:paraId="1657A73A" w14:textId="77777777" w:rsidTr="00DA4E4B">
        <w:trPr>
          <w:trHeight w:val="509"/>
        </w:trPr>
        <w:tc>
          <w:tcPr>
            <w:tcW w:w="9948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075513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Ведомственная структура расходов местного бюджета на 2020 год</w:t>
            </w:r>
          </w:p>
        </w:tc>
      </w:tr>
      <w:tr w:rsidR="00DA4E4B" w:rsidRPr="00DA4E4B" w14:paraId="78F05E9F" w14:textId="77777777" w:rsidTr="00DA4E4B">
        <w:trPr>
          <w:trHeight w:val="509"/>
        </w:trPr>
        <w:tc>
          <w:tcPr>
            <w:tcW w:w="9948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B71012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DA4E4B" w:rsidRPr="00DA4E4B" w14:paraId="10CE8431" w14:textId="77777777" w:rsidTr="00DA4E4B">
        <w:trPr>
          <w:trHeight w:val="300"/>
        </w:trPr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B0308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01AC0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EF3795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3FE1C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84DBE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B3622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89475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4521B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(рублей)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DA4E4B" w:rsidRPr="00DA4E4B" w14:paraId="1BFB64FF" w14:textId="77777777" w:rsidTr="00DA4E4B">
        <w:trPr>
          <w:trHeight w:val="509"/>
        </w:trPr>
        <w:tc>
          <w:tcPr>
            <w:tcW w:w="7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B20FFC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№ </w:t>
            </w:r>
            <w:proofErr w:type="gramStart"/>
            <w:r w:rsidRPr="00DA4E4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</w:t>
            </w:r>
            <w:proofErr w:type="gramEnd"/>
            <w:r w:rsidRPr="00DA4E4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35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1C1BA1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Наименование 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5CA43D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158D34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Раздел</w:t>
            </w:r>
          </w:p>
        </w:tc>
        <w:tc>
          <w:tcPr>
            <w:tcW w:w="9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D6E3F3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F3B5DE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Целевая статья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95089F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Вид расхода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78A915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Сумма</w:t>
            </w:r>
          </w:p>
        </w:tc>
      </w:tr>
      <w:tr w:rsidR="00DA4E4B" w:rsidRPr="00DA4E4B" w14:paraId="79B03A98" w14:textId="77777777" w:rsidTr="00DA4E4B">
        <w:trPr>
          <w:trHeight w:val="509"/>
        </w:trPr>
        <w:tc>
          <w:tcPr>
            <w:tcW w:w="7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5E405D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D7EC54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92235D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638040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3BEC72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EA990B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FE2DB6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2C7C7A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A4E4B" w:rsidRPr="00DA4E4B" w14:paraId="38ED3C82" w14:textId="77777777" w:rsidTr="00DA4E4B">
        <w:trPr>
          <w:trHeight w:val="570"/>
        </w:trPr>
        <w:tc>
          <w:tcPr>
            <w:tcW w:w="7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8C4D718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7CB9EB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Администрация сельского  поселения "</w:t>
            </w:r>
            <w:proofErr w:type="spellStart"/>
            <w:r w:rsidRPr="00DA4E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Элэсун</w:t>
            </w:r>
            <w:proofErr w:type="spellEnd"/>
            <w:r w:rsidRPr="00DA4E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F52C22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AB044B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D09979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9C83D6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7A6A27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4749F6" w14:textId="34AFEFC8" w:rsidR="00DA4E4B" w:rsidRPr="00DA4E4B" w:rsidRDefault="001F0CD0" w:rsidP="00DA4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4585,21</w:t>
            </w:r>
          </w:p>
        </w:tc>
      </w:tr>
      <w:tr w:rsidR="00DA4E4B" w:rsidRPr="00DA4E4B" w14:paraId="437D69DD" w14:textId="77777777" w:rsidTr="00DA4E4B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370E6A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5B309B0C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72B91172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40DF34D4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4DFA90F1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209744EB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lang w:eastAsia="ru-RU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663BBD44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1CD8C800" w14:textId="77777777" w:rsidR="00DA4E4B" w:rsidRPr="00DA4E4B" w:rsidRDefault="00DA4E4B" w:rsidP="00DA4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2042,37</w:t>
            </w:r>
          </w:p>
        </w:tc>
      </w:tr>
      <w:tr w:rsidR="00DA4E4B" w:rsidRPr="00DA4E4B" w14:paraId="293BCA87" w14:textId="77777777" w:rsidTr="00DA4E4B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531029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9FDCAC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E17BEA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5B9A26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356AFC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5634D1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3505A7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269555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709,65</w:t>
            </w:r>
          </w:p>
        </w:tc>
      </w:tr>
      <w:tr w:rsidR="00DA4E4B" w:rsidRPr="00DA4E4B" w14:paraId="48EABF7D" w14:textId="77777777" w:rsidTr="00DA4E4B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D55F34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B236A5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E70904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51DDAE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B24688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48C5F2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DE9606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2E5E76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709,65</w:t>
            </w:r>
          </w:p>
        </w:tc>
      </w:tr>
      <w:tr w:rsidR="00DA4E4B" w:rsidRPr="00DA4E4B" w14:paraId="65D44B86" w14:textId="77777777" w:rsidTr="00DA4E4B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C10A87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BDE15E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7BA498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664612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9AD4C4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E12DD4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A81AEC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1DA1C8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709,65</w:t>
            </w:r>
          </w:p>
        </w:tc>
      </w:tr>
      <w:tr w:rsidR="00DA4E4B" w:rsidRPr="00DA4E4B" w14:paraId="293752C5" w14:textId="77777777" w:rsidTr="00DA4E4B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6233AA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64CE61" w14:textId="77777777" w:rsidR="00DA4E4B" w:rsidRPr="00DA4E4B" w:rsidRDefault="00DA4E4B" w:rsidP="00DA4E4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4E6655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B8B7E6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73D77B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1E7D3A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B6D0FE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7C7F96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545,05</w:t>
            </w:r>
          </w:p>
        </w:tc>
      </w:tr>
      <w:tr w:rsidR="00DA4E4B" w:rsidRPr="00DA4E4B" w14:paraId="2DE8459D" w14:textId="77777777" w:rsidTr="00DA4E4B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6F08A9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AC24F9" w14:textId="77777777" w:rsidR="00DA4E4B" w:rsidRPr="00DA4E4B" w:rsidRDefault="00DA4E4B" w:rsidP="00DA4E4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131550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256207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2E505A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CD742C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9990091100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EEA6E9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85F3D8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164,6</w:t>
            </w:r>
          </w:p>
        </w:tc>
      </w:tr>
      <w:tr w:rsidR="00DA4E4B" w:rsidRPr="00DA4E4B" w14:paraId="5333EFF5" w14:textId="77777777" w:rsidTr="00DA4E4B">
        <w:trPr>
          <w:trHeight w:val="17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C36EF4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846097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7A7034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2F2B38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99E340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AFFB46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lang w:eastAsia="ru-RU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476AEB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DDA5F0" w14:textId="77777777" w:rsidR="00DA4E4B" w:rsidRPr="00DA4E4B" w:rsidRDefault="00DA4E4B" w:rsidP="00DA4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1131,62</w:t>
            </w:r>
          </w:p>
        </w:tc>
      </w:tr>
      <w:tr w:rsidR="00DA4E4B" w:rsidRPr="00DA4E4B" w14:paraId="2E058D2C" w14:textId="77777777" w:rsidTr="00DA4E4B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8968F1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8B9E58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DA4E4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468A09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2A3C9C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63EF22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D9C99C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99900Р0000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1852FF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34B4B7" w14:textId="77777777" w:rsidR="00DA4E4B" w:rsidRPr="00DA4E4B" w:rsidRDefault="00DA4E4B" w:rsidP="00DA4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173,6</w:t>
            </w:r>
          </w:p>
        </w:tc>
      </w:tr>
      <w:tr w:rsidR="00DA4E4B" w:rsidRPr="00DA4E4B" w14:paraId="4B4BBD14" w14:textId="77777777" w:rsidTr="00DA4E4B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05AFC5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34E9CA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Межбюджетные трансферты, передаваемые бюджетам муниципальных районов от бюджетов сельских поселений по осуществлению исполнения части </w:t>
            </w:r>
          </w:p>
          <w:p w14:paraId="5FF9C053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54171B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073050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D54E2C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24B10C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A8E2A4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0B79C7" w14:textId="77777777" w:rsidR="00DA4E4B" w:rsidRPr="00DA4E4B" w:rsidRDefault="00DA4E4B" w:rsidP="00DA4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DA4E4B" w:rsidRPr="00DA4E4B" w14:paraId="70EF1F9A" w14:textId="77777777" w:rsidTr="00DA4E4B">
        <w:trPr>
          <w:trHeight w:val="7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A196C9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2273C9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C0CCE6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815618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D09595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075E2E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B4D783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BC9D66" w14:textId="77777777" w:rsidR="00DA4E4B" w:rsidRPr="00DA4E4B" w:rsidRDefault="00DA4E4B" w:rsidP="00DA4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DA4E4B" w:rsidRPr="00DA4E4B" w14:paraId="3DDE175F" w14:textId="77777777" w:rsidTr="00DA4E4B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9C5713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C53EC2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055D90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E322ED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BF87C2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C7F705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5C309E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C1E0E9" w14:textId="77777777" w:rsidR="00DA4E4B" w:rsidRPr="00DA4E4B" w:rsidRDefault="00DA4E4B" w:rsidP="00DA4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156,00</w:t>
            </w:r>
          </w:p>
        </w:tc>
      </w:tr>
      <w:tr w:rsidR="00DA4E4B" w:rsidRPr="00DA4E4B" w14:paraId="5052FE06" w14:textId="77777777" w:rsidTr="00DA4E4B">
        <w:trPr>
          <w:trHeight w:val="8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33715B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905B5E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0DFE8A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EAC25B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2F0F2D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65FD53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B43A09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233FCA" w14:textId="77777777" w:rsidR="00DA4E4B" w:rsidRPr="00DA4E4B" w:rsidRDefault="00DA4E4B" w:rsidP="00DA4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156,00</w:t>
            </w:r>
          </w:p>
        </w:tc>
      </w:tr>
      <w:tr w:rsidR="00DA4E4B" w:rsidRPr="00DA4E4B" w14:paraId="4C1687E2" w14:textId="77777777" w:rsidTr="00DA4E4B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E81DA0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C536C0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Межбюджетные трансферты на осуществление части полномочий по </w:t>
            </w:r>
            <w:proofErr w:type="gramStart"/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контролю за</w:t>
            </w:r>
            <w:proofErr w:type="gramEnd"/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D2435D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6EF191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363D03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CF872A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811F63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9DFD98" w14:textId="77777777" w:rsidR="00DA4E4B" w:rsidRPr="00DA4E4B" w:rsidRDefault="00DA4E4B" w:rsidP="00DA4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15,60</w:t>
            </w:r>
          </w:p>
        </w:tc>
      </w:tr>
      <w:tr w:rsidR="00DA4E4B" w:rsidRPr="00DA4E4B" w14:paraId="78177C5C" w14:textId="77777777" w:rsidTr="00DA4E4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67D6E0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AB06D3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319004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6EA83E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39349B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A3EF3C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1D8ADD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6537B8" w14:textId="77777777" w:rsidR="00DA4E4B" w:rsidRPr="00DA4E4B" w:rsidRDefault="00DA4E4B" w:rsidP="00DA4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15,60</w:t>
            </w:r>
          </w:p>
        </w:tc>
      </w:tr>
      <w:tr w:rsidR="00DA4E4B" w:rsidRPr="00DA4E4B" w14:paraId="24FE69EE" w14:textId="77777777" w:rsidTr="00DA4E4B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0AD28E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3C5241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2C31B9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7C6331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F6389A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E631B3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0DA45A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66E225" w14:textId="77777777" w:rsidR="00DA4E4B" w:rsidRPr="00DA4E4B" w:rsidRDefault="00DA4E4B" w:rsidP="00DA4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DA4E4B" w:rsidRPr="00DA4E4B" w14:paraId="719C4613" w14:textId="77777777" w:rsidTr="00DA4E4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3283AF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F2C191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F8AE37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406C51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882E7A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6BCA00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99900Р0700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312702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B25CBB" w14:textId="77777777" w:rsidR="00DA4E4B" w:rsidRPr="00DA4E4B" w:rsidRDefault="00DA4E4B" w:rsidP="00DA4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1,00</w:t>
            </w:r>
          </w:p>
        </w:tc>
      </w:tr>
      <w:tr w:rsidR="00DA4E4B" w:rsidRPr="00DA4E4B" w14:paraId="17EE6171" w14:textId="77777777" w:rsidTr="00DA4E4B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39466F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4FC9CC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FD56CC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F7B916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8446E7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A0D173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901832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FD13D3" w14:textId="77777777" w:rsidR="00DA4E4B" w:rsidRPr="00DA4E4B" w:rsidRDefault="00DA4E4B" w:rsidP="00DA4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958,02</w:t>
            </w:r>
          </w:p>
        </w:tc>
      </w:tr>
      <w:tr w:rsidR="00DA4E4B" w:rsidRPr="00DA4E4B" w14:paraId="581360EE" w14:textId="77777777" w:rsidTr="00DA4E4B">
        <w:trPr>
          <w:trHeight w:val="863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1CF316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A64DF7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09AE54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71D629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31B04B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451F70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D3DEA2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10C99E" w14:textId="77777777" w:rsidR="00DA4E4B" w:rsidRPr="00DA4E4B" w:rsidRDefault="00DA4E4B" w:rsidP="00DA4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751,12</w:t>
            </w:r>
          </w:p>
        </w:tc>
      </w:tr>
      <w:tr w:rsidR="00DA4E4B" w:rsidRPr="00DA4E4B" w14:paraId="191E1BD5" w14:textId="77777777" w:rsidTr="00DA4E4B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7A5C94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3E9CF7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188BAB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B2F417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4AEF73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D0C121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8DEB3A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85DA8D" w14:textId="77777777" w:rsidR="00DA4E4B" w:rsidRPr="00DA4E4B" w:rsidRDefault="00DA4E4B" w:rsidP="00DA4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453,15</w:t>
            </w:r>
          </w:p>
        </w:tc>
      </w:tr>
      <w:tr w:rsidR="00DA4E4B" w:rsidRPr="00DA4E4B" w14:paraId="5F188A08" w14:textId="77777777" w:rsidTr="00DA4E4B">
        <w:trPr>
          <w:trHeight w:val="102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1E6E3B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779B96" w14:textId="77777777" w:rsidR="00DA4E4B" w:rsidRPr="00DA4E4B" w:rsidRDefault="00DA4E4B" w:rsidP="00DA4E4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988E47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9709E3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635055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0DCB49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3C737A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2705DB" w14:textId="77777777" w:rsidR="00DA4E4B" w:rsidRPr="00DA4E4B" w:rsidRDefault="00DA4E4B" w:rsidP="00DA4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148,93</w:t>
            </w:r>
          </w:p>
        </w:tc>
      </w:tr>
      <w:tr w:rsidR="00DA4E4B" w:rsidRPr="00DA4E4B" w14:paraId="06B5D861" w14:textId="77777777" w:rsidTr="00DA4E4B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744F30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0ECF0F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2A5E7E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780521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69987B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0B8A30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C135AC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34BFFB" w14:textId="77777777" w:rsidR="00DA4E4B" w:rsidRPr="00DA4E4B" w:rsidRDefault="00DA4E4B" w:rsidP="00DA4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40,00</w:t>
            </w:r>
          </w:p>
        </w:tc>
      </w:tr>
      <w:tr w:rsidR="00DA4E4B" w:rsidRPr="00DA4E4B" w14:paraId="123BC726" w14:textId="77777777" w:rsidTr="00DA4E4B">
        <w:trPr>
          <w:trHeight w:val="588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3AACB3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000FFE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724942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71357B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1D749F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0FAF70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999090100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CA0D98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7832A6" w14:textId="77777777" w:rsidR="00DA4E4B" w:rsidRPr="00DA4E4B" w:rsidRDefault="00DA4E4B" w:rsidP="00DA4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309,94</w:t>
            </w:r>
          </w:p>
        </w:tc>
      </w:tr>
      <w:tr w:rsidR="00DA4E4B" w:rsidRPr="00DA4E4B" w14:paraId="15E396C3" w14:textId="77777777" w:rsidTr="00DA4E4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53C32A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72EB3E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B759DA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FEE01B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E83277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E4E416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0EE633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5A213EF" w14:textId="77777777" w:rsidR="00DA4E4B" w:rsidRPr="00DA4E4B" w:rsidRDefault="00DA4E4B" w:rsidP="00DA4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2,00</w:t>
            </w:r>
          </w:p>
        </w:tc>
      </w:tr>
      <w:tr w:rsidR="00DA4E4B" w:rsidRPr="00DA4E4B" w14:paraId="658A8C61" w14:textId="77777777" w:rsidTr="00DA4E4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1B6FA2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968DEA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 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CF31B5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B2D594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B86D1A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3E4C39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9990090100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FEEF03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B242ACB" w14:textId="77777777" w:rsidR="00DA4E4B" w:rsidRPr="00DA4E4B" w:rsidRDefault="00DA4E4B" w:rsidP="00DA4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4,00</w:t>
            </w:r>
          </w:p>
        </w:tc>
      </w:tr>
      <w:tr w:rsidR="00DA4E4B" w:rsidRPr="00DA4E4B" w14:paraId="333249F1" w14:textId="77777777" w:rsidTr="00DA4E4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384EF7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7E3A1884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15CB8867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3C3C820D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7856141F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194EDC94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0170E23A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62A370FB" w14:textId="77777777" w:rsidR="00DA4E4B" w:rsidRPr="00DA4E4B" w:rsidRDefault="00DA4E4B" w:rsidP="00DA4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10,00</w:t>
            </w:r>
          </w:p>
        </w:tc>
      </w:tr>
      <w:tr w:rsidR="00DA4E4B" w:rsidRPr="00DA4E4B" w14:paraId="12287F38" w14:textId="77777777" w:rsidTr="00DA4E4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4B720D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632BDA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Резервные фонды </w:t>
            </w:r>
            <w:proofErr w:type="gramStart"/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местной</w:t>
            </w:r>
            <w:proofErr w:type="gramEnd"/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95F67A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1D8D93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CCFF6A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6F7C7E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9990082600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07D8B3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110638" w14:textId="77777777" w:rsidR="00DA4E4B" w:rsidRPr="00DA4E4B" w:rsidRDefault="00DA4E4B" w:rsidP="00DA4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10,00</w:t>
            </w:r>
          </w:p>
        </w:tc>
      </w:tr>
      <w:tr w:rsidR="00DA4E4B" w:rsidRPr="00DA4E4B" w14:paraId="41341915" w14:textId="77777777" w:rsidTr="00DA4E4B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A537F9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6120DF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370DE9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1D8A12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46B9FE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5A1CDD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9990082610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7123116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F1FAEC" w14:textId="77777777" w:rsidR="00DA4E4B" w:rsidRPr="00DA4E4B" w:rsidRDefault="00DA4E4B" w:rsidP="00DA4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5,00</w:t>
            </w:r>
          </w:p>
        </w:tc>
      </w:tr>
      <w:tr w:rsidR="00DA4E4B" w:rsidRPr="00DA4E4B" w14:paraId="3ECDF011" w14:textId="77777777" w:rsidTr="00DA4E4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B3234F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5E37A9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8A1D72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986A17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2ADFBA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D5C7A5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9990082610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59066B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580BEB" w14:textId="77777777" w:rsidR="00DA4E4B" w:rsidRPr="00DA4E4B" w:rsidRDefault="00DA4E4B" w:rsidP="00DA4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5,00</w:t>
            </w:r>
          </w:p>
        </w:tc>
      </w:tr>
      <w:tr w:rsidR="00DA4E4B" w:rsidRPr="00DA4E4B" w14:paraId="7BDB86F6" w14:textId="77777777" w:rsidTr="00DA4E4B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7F90C4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E1B22E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Резервный фонд  местной администрации по предупреждению чрезвычайных ситуаций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7D55AA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4C5B7C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5E8022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667B41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9990082620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9363D4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696F32" w14:textId="77777777" w:rsidR="00DA4E4B" w:rsidRPr="00DA4E4B" w:rsidRDefault="00DA4E4B" w:rsidP="00DA4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5,00</w:t>
            </w:r>
          </w:p>
        </w:tc>
      </w:tr>
      <w:tr w:rsidR="00DA4E4B" w:rsidRPr="00DA4E4B" w14:paraId="53C8E86A" w14:textId="77777777" w:rsidTr="00DA4E4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D5753E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FF9854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8388F6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2A12EC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249B22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60586C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9990082620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2CDE62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870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5C2373" w14:textId="77777777" w:rsidR="00DA4E4B" w:rsidRPr="00DA4E4B" w:rsidRDefault="00DA4E4B" w:rsidP="00DA4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5,00</w:t>
            </w:r>
          </w:p>
        </w:tc>
      </w:tr>
      <w:tr w:rsidR="00DA4E4B" w:rsidRPr="00DA4E4B" w14:paraId="309B70B4" w14:textId="77777777" w:rsidTr="00DA4E4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890B3D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6D81101A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0B53B9B3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2607AC12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0F60F02E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14EACCAF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0EBB235A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3C47FC00" w14:textId="77777777" w:rsidR="00DA4E4B" w:rsidRPr="00DA4E4B" w:rsidRDefault="00DA4E4B" w:rsidP="00DA4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191,10</w:t>
            </w:r>
          </w:p>
        </w:tc>
      </w:tr>
      <w:tr w:rsidR="00DA4E4B" w:rsidRPr="00DA4E4B" w14:paraId="1E728798" w14:textId="77777777" w:rsidTr="00DA4E4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3F8806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5237D4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 на осуществление части полномочий по  хозяйственно-транспортному  обеспечению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349E34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A5F0BA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11067B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3280A4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99900Р3200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7DD2E5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B106153" w14:textId="77777777" w:rsidR="00DA4E4B" w:rsidRPr="00DA4E4B" w:rsidRDefault="00DA4E4B" w:rsidP="00DA4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186,40</w:t>
            </w:r>
          </w:p>
        </w:tc>
      </w:tr>
      <w:tr w:rsidR="00DA4E4B" w:rsidRPr="00DA4E4B" w14:paraId="4B1212E8" w14:textId="77777777" w:rsidTr="00DA4E4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C88EEA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1F5F6D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9CD02F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EB7104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5B8D68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4C9870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99900Р3200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80C95E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B9FC56" w14:textId="77777777" w:rsidR="00DA4E4B" w:rsidRPr="00DA4E4B" w:rsidRDefault="00DA4E4B" w:rsidP="00DA4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186,40</w:t>
            </w:r>
          </w:p>
        </w:tc>
      </w:tr>
      <w:tr w:rsidR="00DA4E4B" w:rsidRPr="00DA4E4B" w14:paraId="0C57E015" w14:textId="77777777" w:rsidTr="00DA4E4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6C39CE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F2606A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 на администрирование передаваемых  полномочий по  хозяйственно-транспортному  обеспечению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698E68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892C0F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6C1417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4B8B9F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99900Р4000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3847BA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2472E1" w14:textId="77777777" w:rsidR="00DA4E4B" w:rsidRPr="00DA4E4B" w:rsidRDefault="00DA4E4B" w:rsidP="00DA4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4,70</w:t>
            </w:r>
          </w:p>
        </w:tc>
      </w:tr>
      <w:tr w:rsidR="00DA4E4B" w:rsidRPr="00DA4E4B" w14:paraId="4521EC1D" w14:textId="77777777" w:rsidTr="00DA4E4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3C3DE7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1F8A33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05CB13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4C7E2E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91823A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3DCAE6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99900Р4000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9DE5F8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8C4437" w14:textId="77777777" w:rsidR="00DA4E4B" w:rsidRPr="00DA4E4B" w:rsidRDefault="00DA4E4B" w:rsidP="00DA4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4,70</w:t>
            </w:r>
          </w:p>
        </w:tc>
      </w:tr>
      <w:tr w:rsidR="00DA4E4B" w:rsidRPr="00DA4E4B" w14:paraId="2B054DA3" w14:textId="77777777" w:rsidTr="00DA4E4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6BF139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6511E5A1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7AA34E17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65F7CB2E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6E3A833E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55C9D211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3A8CA96C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414C6682" w14:textId="77777777" w:rsidR="00DA4E4B" w:rsidRPr="00DA4E4B" w:rsidRDefault="00DA4E4B" w:rsidP="00DA4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143,9</w:t>
            </w:r>
          </w:p>
        </w:tc>
      </w:tr>
      <w:tr w:rsidR="00DA4E4B" w:rsidRPr="00DA4E4B" w14:paraId="2A7E5C16" w14:textId="77777777" w:rsidTr="00DA4E4B">
        <w:trPr>
          <w:trHeight w:val="51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8039D7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37957E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6ED8F1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856B0C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686880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7DD8BB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F05CCA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24AFF0" w14:textId="77777777" w:rsidR="00DA4E4B" w:rsidRPr="00DA4E4B" w:rsidRDefault="00DA4E4B" w:rsidP="00DA4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143,9</w:t>
            </w:r>
          </w:p>
        </w:tc>
      </w:tr>
      <w:tr w:rsidR="00DA4E4B" w:rsidRPr="00DA4E4B" w14:paraId="00C3A9B4" w14:textId="77777777" w:rsidTr="00DA4E4B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9F7FEC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FB68F6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F6723E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899C4D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3DFF67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7BEC8F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2EF121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E56E41" w14:textId="77777777" w:rsidR="00DA4E4B" w:rsidRPr="00DA4E4B" w:rsidRDefault="00DA4E4B" w:rsidP="00DA4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143,9</w:t>
            </w:r>
          </w:p>
        </w:tc>
      </w:tr>
      <w:tr w:rsidR="00DA4E4B" w:rsidRPr="00DA4E4B" w14:paraId="12318786" w14:textId="77777777" w:rsidTr="00DA4E4B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521C0E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20B31BD" w14:textId="77777777" w:rsidR="00DA4E4B" w:rsidRPr="00DA4E4B" w:rsidRDefault="00DA4E4B" w:rsidP="00DA4E4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27FC6DA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AFC4C98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C136B49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0079C78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F0A9656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4364CEA" w14:textId="77777777" w:rsidR="00DA4E4B" w:rsidRPr="00DA4E4B" w:rsidRDefault="00DA4E4B" w:rsidP="00DA4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115,2</w:t>
            </w:r>
          </w:p>
        </w:tc>
      </w:tr>
      <w:tr w:rsidR="00DA4E4B" w:rsidRPr="00DA4E4B" w14:paraId="7A2E14DB" w14:textId="77777777" w:rsidTr="00DA4E4B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28E358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8A65B44" w14:textId="77777777" w:rsidR="00DA4E4B" w:rsidRPr="00DA4E4B" w:rsidRDefault="00DA4E4B" w:rsidP="00DA4E4B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10837AA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34C472E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053820E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EB144D3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1AA4883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CACBF27" w14:textId="77777777" w:rsidR="00DA4E4B" w:rsidRPr="00DA4E4B" w:rsidRDefault="00DA4E4B" w:rsidP="00DA4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28,7</w:t>
            </w:r>
          </w:p>
        </w:tc>
      </w:tr>
      <w:tr w:rsidR="00DA4E4B" w:rsidRPr="00DA4E4B" w14:paraId="05F62DB5" w14:textId="77777777" w:rsidTr="00DA4E4B">
        <w:trPr>
          <w:trHeight w:val="71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E2FFA8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2376B1AA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1B8A943C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2E659498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0A025A0C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17453523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99900Д1800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55142AB9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14:paraId="01B7DF17" w14:textId="77777777" w:rsidR="00DA4E4B" w:rsidRPr="00DA4E4B" w:rsidRDefault="00DA4E4B" w:rsidP="00DA4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763,40</w:t>
            </w:r>
          </w:p>
        </w:tc>
      </w:tr>
      <w:tr w:rsidR="00DA4E4B" w:rsidRPr="00DA4E4B" w14:paraId="44874960" w14:textId="77777777" w:rsidTr="00DA4E4B">
        <w:trPr>
          <w:trHeight w:val="55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441CA5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00BD6FF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143E93A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55721D2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AB967A1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5C96C60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B4F4D07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C4B018C" w14:textId="77777777" w:rsidR="00DA4E4B" w:rsidRPr="00DA4E4B" w:rsidRDefault="00DA4E4B" w:rsidP="00DA4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763,40</w:t>
            </w:r>
          </w:p>
        </w:tc>
      </w:tr>
      <w:tr w:rsidR="00DA4E4B" w:rsidRPr="00DA4E4B" w14:paraId="777DE7B6" w14:textId="77777777" w:rsidTr="00DA4E4B">
        <w:trPr>
          <w:trHeight w:val="83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16C8D6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6236EDE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38610C2C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E1CBF6F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FE90228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190483B0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99900Д1800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D3CB188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7C7389E4" w14:textId="77777777" w:rsidR="00DA4E4B" w:rsidRPr="00DA4E4B" w:rsidRDefault="00DA4E4B" w:rsidP="00DA4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763,40</w:t>
            </w:r>
          </w:p>
        </w:tc>
      </w:tr>
      <w:tr w:rsidR="00DA4E4B" w:rsidRPr="00DA4E4B" w14:paraId="2A3B4CBC" w14:textId="77777777" w:rsidTr="00DA4E4B">
        <w:trPr>
          <w:trHeight w:val="42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2F22EF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F5C015F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57AD451E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D41852A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459E5A00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66EF7F40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99900Д1800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0CF19E82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14:paraId="2C5A960D" w14:textId="77777777" w:rsidR="00DA4E4B" w:rsidRPr="00DA4E4B" w:rsidRDefault="00DA4E4B" w:rsidP="00DA4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763,40</w:t>
            </w:r>
          </w:p>
        </w:tc>
      </w:tr>
      <w:tr w:rsidR="00DA4E4B" w:rsidRPr="00DA4E4B" w14:paraId="1DFA3AB5" w14:textId="77777777" w:rsidTr="00DA4E4B">
        <w:trPr>
          <w:trHeight w:val="57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FBA43C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33D866C4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0FEB464C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4FF483F6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7277509A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665C14C9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75965223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22D9F0DE" w14:textId="3924B55B" w:rsidR="00DA4E4B" w:rsidRPr="00DA4E4B" w:rsidRDefault="001F0CD0" w:rsidP="00DA4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858,94</w:t>
            </w:r>
          </w:p>
        </w:tc>
      </w:tr>
      <w:tr w:rsidR="00DA4E4B" w:rsidRPr="00DA4E4B" w14:paraId="07650235" w14:textId="77777777" w:rsidTr="00DA4E4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AB053A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F442E1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B6B683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849456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3B6B6D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9519AC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06DCF5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579E69" w14:textId="5A16391C" w:rsidR="00DA4E4B" w:rsidRPr="00DA4E4B" w:rsidRDefault="001F0CD0" w:rsidP="00DA4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858,94</w:t>
            </w:r>
          </w:p>
        </w:tc>
      </w:tr>
      <w:tr w:rsidR="00DA4E4B" w:rsidRPr="00DA4E4B" w14:paraId="5A63F8EB" w14:textId="77777777" w:rsidTr="00DA4E4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12597C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FFC6A8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Мероприятия   по  благоустройству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750859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CE3F10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55FEB0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18706B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9990088100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9D817A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7CFF88" w14:textId="77777777" w:rsidR="00DA4E4B" w:rsidRPr="00DA4E4B" w:rsidRDefault="00DA4E4B" w:rsidP="00DA4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82,92</w:t>
            </w:r>
          </w:p>
        </w:tc>
      </w:tr>
      <w:tr w:rsidR="00DA4E4B" w:rsidRPr="00DA4E4B" w14:paraId="3D749AAF" w14:textId="77777777" w:rsidTr="00DA4E4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513A85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3ED06A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CE5304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53987F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0E0406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BD2362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9990088100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035233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754212" w14:textId="77777777" w:rsidR="00DA4E4B" w:rsidRPr="00DA4E4B" w:rsidRDefault="00DA4E4B" w:rsidP="00DA4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82,92</w:t>
            </w:r>
          </w:p>
        </w:tc>
      </w:tr>
      <w:tr w:rsidR="001F0CD0" w:rsidRPr="00DA4E4B" w14:paraId="6A340BE5" w14:textId="77777777" w:rsidTr="00DA4E4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0ECD4" w14:textId="77777777" w:rsidR="001F0CD0" w:rsidRPr="00DA4E4B" w:rsidRDefault="001F0CD0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7A3D1C" w14:textId="1816EBC0" w:rsidR="001F0CD0" w:rsidRPr="007D2B6A" w:rsidRDefault="007D2B6A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D2B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Народный бюджет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872892" w14:textId="161EC29D" w:rsidR="001F0CD0" w:rsidRPr="007D2B6A" w:rsidRDefault="007D2B6A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D2B6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2C5B3C" w14:textId="2948B722" w:rsidR="001F0CD0" w:rsidRPr="007D2B6A" w:rsidRDefault="007D2B6A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D2B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B4B961" w14:textId="3C086A5D" w:rsidR="001F0CD0" w:rsidRPr="007D2B6A" w:rsidRDefault="007D2B6A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D2B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389B00" w14:textId="0A773212" w:rsidR="001F0CD0" w:rsidRPr="007D2B6A" w:rsidRDefault="007D2B6A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D2B6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9990000000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9F23E6" w14:textId="77777777" w:rsidR="001F0CD0" w:rsidRPr="007D2B6A" w:rsidRDefault="001F0CD0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30DA51" w14:textId="4E6F2735" w:rsidR="001F0CD0" w:rsidRPr="007D2B6A" w:rsidRDefault="007D2B6A" w:rsidP="00DA4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7D2B6A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143,013</w:t>
            </w:r>
          </w:p>
        </w:tc>
      </w:tr>
      <w:tr w:rsidR="001F0CD0" w:rsidRPr="00DA4E4B" w14:paraId="77DFE2A1" w14:textId="77777777" w:rsidTr="00DA4E4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59734" w14:textId="77777777" w:rsidR="001F0CD0" w:rsidRPr="00DA4E4B" w:rsidRDefault="001F0CD0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F67FBA" w14:textId="02035EAC" w:rsidR="001F0CD0" w:rsidRPr="00DA4E4B" w:rsidRDefault="001F0CD0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8EFA9B" w14:textId="7E69D918" w:rsidR="001F0CD0" w:rsidRPr="00DA4E4B" w:rsidRDefault="007D2B6A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30E5DA" w14:textId="30D06E3F" w:rsidR="001F0CD0" w:rsidRPr="00DA4E4B" w:rsidRDefault="007D2B6A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EE91FE" w14:textId="0570AFE5" w:rsidR="001F0CD0" w:rsidRPr="00DA4E4B" w:rsidRDefault="007D2B6A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63A726" w14:textId="4B1B44E2" w:rsidR="001F0CD0" w:rsidRPr="00DA4E4B" w:rsidRDefault="007D2B6A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9990074410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102987" w14:textId="346F5852" w:rsidR="001F0CD0" w:rsidRPr="00DA4E4B" w:rsidRDefault="007D2B6A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16203E" w14:textId="7B79124D" w:rsidR="001F0CD0" w:rsidRPr="00DA4E4B" w:rsidRDefault="007D2B6A" w:rsidP="00DA4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143,013</w:t>
            </w:r>
          </w:p>
        </w:tc>
      </w:tr>
      <w:tr w:rsidR="001F0CD0" w:rsidRPr="00DA4E4B" w14:paraId="436EB3A7" w14:textId="77777777" w:rsidTr="00DA4E4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73439" w14:textId="77777777" w:rsidR="001F0CD0" w:rsidRPr="00DA4E4B" w:rsidRDefault="001F0CD0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EB3D3A" w14:textId="13B4A2F9" w:rsidR="001F0CD0" w:rsidRPr="007D2B6A" w:rsidRDefault="007D2B6A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D2B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Комплексное развитие сельских территорий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98E810" w14:textId="7F1E7857" w:rsidR="001F0CD0" w:rsidRPr="007D2B6A" w:rsidRDefault="007D2B6A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D2B6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0B6962" w14:textId="274D2A6F" w:rsidR="001F0CD0" w:rsidRPr="007D2B6A" w:rsidRDefault="007D2B6A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D2B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D69797" w14:textId="79E0FB71" w:rsidR="001F0CD0" w:rsidRPr="007D2B6A" w:rsidRDefault="007D2B6A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D2B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823E2B" w14:textId="5501585C" w:rsidR="001F0CD0" w:rsidRPr="007D2B6A" w:rsidRDefault="007D2B6A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D2B6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9990000000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97DEF0" w14:textId="77777777" w:rsidR="001F0CD0" w:rsidRPr="007D2B6A" w:rsidRDefault="001F0CD0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507A3F" w14:textId="03B80EBE" w:rsidR="001F0CD0" w:rsidRPr="007D2B6A" w:rsidRDefault="007D2B6A" w:rsidP="00DA4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7D2B6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464,41</w:t>
            </w:r>
          </w:p>
        </w:tc>
      </w:tr>
      <w:tr w:rsidR="007D2B6A" w:rsidRPr="00DA4E4B" w14:paraId="59D2E16C" w14:textId="77777777" w:rsidTr="00DA4E4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54C87D" w14:textId="77777777" w:rsidR="007D2B6A" w:rsidRPr="00DA4E4B" w:rsidRDefault="007D2B6A" w:rsidP="007D2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9C1ED4" w14:textId="64553163" w:rsidR="007D2B6A" w:rsidRPr="00DA4E4B" w:rsidRDefault="007D2B6A" w:rsidP="007D2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794CE" w14:textId="1CC37DA8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F47FAC" w14:textId="4735C05E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D2C559" w14:textId="51507365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E9B555" w14:textId="16EB6F97" w:rsidR="007D2B6A" w:rsidRPr="007D2B6A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L5760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DE5B17" w14:textId="35B5CC9D" w:rsidR="007D2B6A" w:rsidRPr="007D2B6A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5959B3" w14:textId="092FC0F6" w:rsidR="007D2B6A" w:rsidRPr="007D2B6A" w:rsidRDefault="007D2B6A" w:rsidP="007D2B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 w:eastAsia="ru-RU"/>
              </w:rPr>
              <w:t>464.41</w:t>
            </w:r>
          </w:p>
        </w:tc>
      </w:tr>
      <w:tr w:rsidR="007D2B6A" w:rsidRPr="00DA4E4B" w14:paraId="61CD2038" w14:textId="77777777" w:rsidTr="00DA4E4B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5F05DD" w14:textId="77777777" w:rsidR="007D2B6A" w:rsidRPr="00DA4E4B" w:rsidRDefault="007D2B6A" w:rsidP="007D2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70C468" w14:textId="77777777" w:rsidR="007D2B6A" w:rsidRPr="00DA4E4B" w:rsidRDefault="007D2B6A" w:rsidP="007D2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полномочий муниципального района по организации утилизации и переработки бытовых и промышленных отходов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2B8A71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6B07E3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1A77EA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772DCA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99900П0300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2479DE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643189" w14:textId="77777777" w:rsidR="007D2B6A" w:rsidRPr="00DA4E4B" w:rsidRDefault="007D2B6A" w:rsidP="007D2B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3,60</w:t>
            </w:r>
          </w:p>
        </w:tc>
      </w:tr>
      <w:tr w:rsidR="007D2B6A" w:rsidRPr="00DA4E4B" w14:paraId="0FD55B92" w14:textId="77777777" w:rsidTr="00DA4E4B">
        <w:trPr>
          <w:trHeight w:val="62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5A012D" w14:textId="77777777" w:rsidR="007D2B6A" w:rsidRPr="00DA4E4B" w:rsidRDefault="007D2B6A" w:rsidP="007D2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EBE65A" w14:textId="77777777" w:rsidR="007D2B6A" w:rsidRPr="00DA4E4B" w:rsidRDefault="007D2B6A" w:rsidP="007D2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F0DDB7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769936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E07D65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3737D3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99900П0300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6572F8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F85B59" w14:textId="77777777" w:rsidR="007D2B6A" w:rsidRPr="00DA4E4B" w:rsidRDefault="007D2B6A" w:rsidP="007D2B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3,60</w:t>
            </w:r>
          </w:p>
        </w:tc>
      </w:tr>
      <w:tr w:rsidR="007D2B6A" w:rsidRPr="00DA4E4B" w14:paraId="37B8C924" w14:textId="77777777" w:rsidTr="00DA4E4B">
        <w:trPr>
          <w:trHeight w:val="702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26BBA5" w14:textId="77777777" w:rsidR="007D2B6A" w:rsidRPr="00DA4E4B" w:rsidRDefault="007D2B6A" w:rsidP="007D2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F966FB" w14:textId="77777777" w:rsidR="007D2B6A" w:rsidRPr="00DA4E4B" w:rsidRDefault="007D2B6A" w:rsidP="007D2B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F0944F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766E8B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7BAE26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D4D7FA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04001П0600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6E4226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EC8BB7" w14:textId="77777777" w:rsidR="007D2B6A" w:rsidRPr="00DA4E4B" w:rsidRDefault="007D2B6A" w:rsidP="007D2B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5,00</w:t>
            </w:r>
          </w:p>
        </w:tc>
      </w:tr>
      <w:tr w:rsidR="007D2B6A" w:rsidRPr="00DA4E4B" w14:paraId="7908561B" w14:textId="77777777" w:rsidTr="00DA4E4B">
        <w:trPr>
          <w:trHeight w:val="76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0945DD" w14:textId="77777777" w:rsidR="007D2B6A" w:rsidRPr="00DA4E4B" w:rsidRDefault="007D2B6A" w:rsidP="007D2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CA1CAE" w14:textId="77777777" w:rsidR="007D2B6A" w:rsidRPr="00DA4E4B" w:rsidRDefault="007D2B6A" w:rsidP="007D2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Организация  общественных работ  по </w:t>
            </w:r>
            <w:proofErr w:type="spellStart"/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Курумканскому</w:t>
            </w:r>
            <w:proofErr w:type="spellEnd"/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9BB208A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ADC4C76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6E2E27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ED3522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04001П0600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1C1E37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BFE030" w14:textId="77777777" w:rsidR="007D2B6A" w:rsidRPr="00DA4E4B" w:rsidRDefault="007D2B6A" w:rsidP="007D2B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7D2B6A" w:rsidRPr="00DA4E4B" w14:paraId="777A86C8" w14:textId="77777777" w:rsidTr="00DA4E4B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DC4909" w14:textId="77777777" w:rsidR="007D2B6A" w:rsidRPr="00DA4E4B" w:rsidRDefault="007D2B6A" w:rsidP="007D2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EAC898" w14:textId="77777777" w:rsidR="007D2B6A" w:rsidRPr="00DA4E4B" w:rsidRDefault="007D2B6A" w:rsidP="007D2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A1E3F64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72C6CE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41A0C2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C0F6BE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04001П0600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C67659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B6E4F7" w14:textId="77777777" w:rsidR="007D2B6A" w:rsidRPr="00DA4E4B" w:rsidRDefault="007D2B6A" w:rsidP="007D2B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5,00</w:t>
            </w:r>
          </w:p>
        </w:tc>
      </w:tr>
      <w:tr w:rsidR="007D2B6A" w:rsidRPr="00DA4E4B" w14:paraId="7F0A526D" w14:textId="77777777" w:rsidTr="00DA4E4B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91A98F" w14:textId="77777777" w:rsidR="007D2B6A" w:rsidRPr="00DA4E4B" w:rsidRDefault="007D2B6A" w:rsidP="007D2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229304" w14:textId="77777777" w:rsidR="007D2B6A" w:rsidRPr="00DA4E4B" w:rsidRDefault="007D2B6A" w:rsidP="007D2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6EBF8B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B70F16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CAA5CB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473EAE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04001П0600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B3C5C33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A9D2D7" w14:textId="77777777" w:rsidR="007D2B6A" w:rsidRPr="00DA4E4B" w:rsidRDefault="007D2B6A" w:rsidP="007D2B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3,84</w:t>
            </w:r>
          </w:p>
        </w:tc>
      </w:tr>
      <w:tr w:rsidR="007D2B6A" w:rsidRPr="00DA4E4B" w14:paraId="28B02663" w14:textId="77777777" w:rsidTr="00DA4E4B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091503" w14:textId="77777777" w:rsidR="007D2B6A" w:rsidRPr="00DA4E4B" w:rsidRDefault="007D2B6A" w:rsidP="007D2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77DFD7" w14:textId="77777777" w:rsidR="007D2B6A" w:rsidRPr="00DA4E4B" w:rsidRDefault="007D2B6A" w:rsidP="007D2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D32D72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834F4C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85EB21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9A26A2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04001П0600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C8DFEE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438773" w14:textId="77777777" w:rsidR="007D2B6A" w:rsidRPr="00DA4E4B" w:rsidRDefault="007D2B6A" w:rsidP="007D2B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1,16</w:t>
            </w:r>
          </w:p>
        </w:tc>
      </w:tr>
      <w:tr w:rsidR="007D2B6A" w:rsidRPr="00DA4E4B" w14:paraId="567645A5" w14:textId="77777777" w:rsidTr="00DA4E4B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BD751E" w14:textId="77777777" w:rsidR="007D2B6A" w:rsidRPr="00DA4E4B" w:rsidRDefault="007D2B6A" w:rsidP="007D2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42A882" w14:textId="77777777" w:rsidR="007D2B6A" w:rsidRPr="00DA4E4B" w:rsidRDefault="007D2B6A" w:rsidP="007D2B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Финансовая поддержка ТОС посредством  республиканского  конкурса «Лучшее территориальное  общественное самоуправление»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476E4E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665F491A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844F13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1EDA7A93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9D17D1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2BA79288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6AD2A92" w14:textId="77777777" w:rsidR="007D2B6A" w:rsidRPr="00DA4E4B" w:rsidRDefault="007D2B6A" w:rsidP="007D2B6A">
            <w:pPr>
              <w:spacing w:after="0" w:line="27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C470199" w14:textId="77777777" w:rsidR="007D2B6A" w:rsidRPr="00DA4E4B" w:rsidRDefault="007D2B6A" w:rsidP="007D2B6A">
            <w:pPr>
              <w:spacing w:after="0" w:line="27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152D43" w14:textId="77777777" w:rsidR="007D2B6A" w:rsidRPr="00DA4E4B" w:rsidRDefault="007D2B6A" w:rsidP="007D2B6A">
            <w:pPr>
              <w:spacing w:after="0" w:line="60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   160,0</w:t>
            </w:r>
          </w:p>
        </w:tc>
      </w:tr>
      <w:tr w:rsidR="007D2B6A" w:rsidRPr="00DA4E4B" w14:paraId="5729AF03" w14:textId="77777777" w:rsidTr="00DA4E4B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5AB0C6" w14:textId="77777777" w:rsidR="007D2B6A" w:rsidRPr="00DA4E4B" w:rsidRDefault="007D2B6A" w:rsidP="007D2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C3C49A3" w14:textId="77777777" w:rsidR="007D2B6A" w:rsidRPr="00DA4E4B" w:rsidRDefault="007D2B6A" w:rsidP="007D2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Премии и гранты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FE1C469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338D3F3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27E904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4233330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56FB8A5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A0B3D54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3C7983" w14:textId="77777777" w:rsidR="007D2B6A" w:rsidRPr="00DA4E4B" w:rsidRDefault="007D2B6A" w:rsidP="007D2B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14:paraId="070E60B3" w14:textId="77777777" w:rsidR="007D2B6A" w:rsidRPr="00DA4E4B" w:rsidRDefault="007D2B6A" w:rsidP="007D2B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9990074030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DA058CA" w14:textId="77777777" w:rsidR="007D2B6A" w:rsidRPr="00DA4E4B" w:rsidRDefault="007D2B6A" w:rsidP="007D2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</w:t>
            </w:r>
          </w:p>
          <w:p w14:paraId="1B7B2C34" w14:textId="77777777" w:rsidR="007D2B6A" w:rsidRPr="00DA4E4B" w:rsidRDefault="007D2B6A" w:rsidP="007D2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F5B932B" w14:textId="77777777" w:rsidR="007D2B6A" w:rsidRPr="00DA4E4B" w:rsidRDefault="007D2B6A" w:rsidP="007D2B6A">
            <w:pPr>
              <w:spacing w:after="0" w:line="48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160,0</w:t>
            </w:r>
          </w:p>
        </w:tc>
      </w:tr>
      <w:tr w:rsidR="007D2B6A" w:rsidRPr="00DA4E4B" w14:paraId="55E4DAC8" w14:textId="77777777" w:rsidTr="00DA4E4B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2BF07C" w14:textId="77777777" w:rsidR="007D2B6A" w:rsidRPr="00DA4E4B" w:rsidRDefault="007D2B6A" w:rsidP="007D2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B5C28E" w14:textId="77777777" w:rsidR="007D2B6A" w:rsidRPr="00DA4E4B" w:rsidRDefault="007D2B6A" w:rsidP="007D2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F57EA8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08A7ED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1F3871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C51EF1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40DFDE" w14:textId="77777777" w:rsidR="007D2B6A" w:rsidRPr="00DA4E4B" w:rsidRDefault="007D2B6A" w:rsidP="007D2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D8F2BC" w14:textId="77777777" w:rsidR="007D2B6A" w:rsidRPr="00DA4E4B" w:rsidRDefault="007D2B6A" w:rsidP="007D2B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19,011</w:t>
            </w:r>
          </w:p>
        </w:tc>
      </w:tr>
      <w:tr w:rsidR="007D2B6A" w:rsidRPr="00DA4E4B" w14:paraId="588ABA46" w14:textId="77777777" w:rsidTr="00DA4E4B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AA053F" w14:textId="77777777" w:rsidR="007D2B6A" w:rsidRPr="00DA4E4B" w:rsidRDefault="007D2B6A" w:rsidP="007D2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980C83" w14:textId="77777777" w:rsidR="007D2B6A" w:rsidRPr="00DA4E4B" w:rsidRDefault="007D2B6A" w:rsidP="007D2B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Профессиональная подготовка, переподготовка и повышение  квалификации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24FA7F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AAAC1B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997D13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5FFFA5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DF2A32" w14:textId="77777777" w:rsidR="007D2B6A" w:rsidRPr="00DA4E4B" w:rsidRDefault="007D2B6A" w:rsidP="007D2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627E0E" w14:textId="77777777" w:rsidR="007D2B6A" w:rsidRPr="00DA4E4B" w:rsidRDefault="007D2B6A" w:rsidP="007D2B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19,011</w:t>
            </w:r>
          </w:p>
        </w:tc>
      </w:tr>
      <w:tr w:rsidR="007D2B6A" w:rsidRPr="00DA4E4B" w14:paraId="360AB8F5" w14:textId="77777777" w:rsidTr="00DA4E4B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18EB71" w14:textId="77777777" w:rsidR="007D2B6A" w:rsidRPr="00DA4E4B" w:rsidRDefault="007D2B6A" w:rsidP="007D2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00D29FD" w14:textId="77777777" w:rsidR="007D2B6A" w:rsidRPr="00DA4E4B" w:rsidRDefault="007D2B6A" w:rsidP="007D2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  профессиональной  подготовки и повышение квалификации  глав  муниципальных  образований  и муниципальных  служащих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10A3E1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6BC7D3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DDE8BB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362A2C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FCA477" w14:textId="77777777" w:rsidR="007D2B6A" w:rsidRPr="00DA4E4B" w:rsidRDefault="007D2B6A" w:rsidP="007D2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D3E31D6" w14:textId="77777777" w:rsidR="007D2B6A" w:rsidRPr="00DA4E4B" w:rsidRDefault="007D2B6A" w:rsidP="007D2B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19,011</w:t>
            </w:r>
          </w:p>
        </w:tc>
      </w:tr>
      <w:tr w:rsidR="007D2B6A" w:rsidRPr="00DA4E4B" w14:paraId="7C6C0614" w14:textId="77777777" w:rsidTr="00DA4E4B">
        <w:trPr>
          <w:trHeight w:val="624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665D27" w14:textId="77777777" w:rsidR="007D2B6A" w:rsidRPr="00DA4E4B" w:rsidRDefault="007D2B6A" w:rsidP="007D2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108C50" w14:textId="77777777" w:rsidR="007D2B6A" w:rsidRPr="00DA4E4B" w:rsidRDefault="007D2B6A" w:rsidP="007D2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Увеличение стоимости прочих  оборотных запасов (материалов)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E3CF85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9D2844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1E716C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F22955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1810274420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286757" w14:textId="77777777" w:rsidR="007D2B6A" w:rsidRPr="00DA4E4B" w:rsidRDefault="007D2B6A" w:rsidP="007D2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1136B2" w14:textId="77777777" w:rsidR="007D2B6A" w:rsidRPr="00DA4E4B" w:rsidRDefault="007D2B6A" w:rsidP="007D2B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19,011</w:t>
            </w:r>
          </w:p>
        </w:tc>
      </w:tr>
      <w:tr w:rsidR="007D2B6A" w:rsidRPr="00DA4E4B" w14:paraId="714D76A5" w14:textId="77777777" w:rsidTr="00DA4E4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322F0A" w14:textId="77777777" w:rsidR="007D2B6A" w:rsidRPr="00DA4E4B" w:rsidRDefault="007D2B6A" w:rsidP="007D2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3B43838D" w14:textId="77777777" w:rsidR="007D2B6A" w:rsidRPr="00DA4E4B" w:rsidRDefault="007D2B6A" w:rsidP="007D2B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281A87CC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1CD87334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36C8606B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4027AA22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4CB6BC35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195F1FA3" w14:textId="77777777" w:rsidR="007D2B6A" w:rsidRPr="00DA4E4B" w:rsidRDefault="007D2B6A" w:rsidP="007D2B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750,3</w:t>
            </w:r>
          </w:p>
        </w:tc>
      </w:tr>
      <w:tr w:rsidR="007D2B6A" w:rsidRPr="00DA4E4B" w14:paraId="25BCDB4E" w14:textId="77777777" w:rsidTr="00DA4E4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CD8E41" w14:textId="77777777" w:rsidR="007D2B6A" w:rsidRPr="00DA4E4B" w:rsidRDefault="007D2B6A" w:rsidP="007D2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D72642" w14:textId="77777777" w:rsidR="007D2B6A" w:rsidRPr="00DA4E4B" w:rsidRDefault="007D2B6A" w:rsidP="007D2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E3993A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7A2B73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E1AB66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7952FB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712261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40A9BF" w14:textId="77777777" w:rsidR="007D2B6A" w:rsidRPr="00DA4E4B" w:rsidRDefault="007D2B6A" w:rsidP="007D2B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369,1</w:t>
            </w:r>
          </w:p>
        </w:tc>
      </w:tr>
      <w:tr w:rsidR="007D2B6A" w:rsidRPr="00DA4E4B" w14:paraId="63670F7A" w14:textId="77777777" w:rsidTr="00DA4E4B">
        <w:trPr>
          <w:trHeight w:val="153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360DC9" w14:textId="77777777" w:rsidR="007D2B6A" w:rsidRPr="00DA4E4B" w:rsidRDefault="007D2B6A" w:rsidP="007D2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BBB8AE" w14:textId="77777777" w:rsidR="007D2B6A" w:rsidRPr="00DA4E4B" w:rsidRDefault="007D2B6A" w:rsidP="007D2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A8AAD4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AE42A9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40175A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CCA15A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99900Р1200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56C260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6BBE0E" w14:textId="77777777" w:rsidR="007D2B6A" w:rsidRPr="00DA4E4B" w:rsidRDefault="007D2B6A" w:rsidP="007D2B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369,1</w:t>
            </w:r>
          </w:p>
        </w:tc>
      </w:tr>
      <w:tr w:rsidR="007D2B6A" w:rsidRPr="00DA4E4B" w14:paraId="2F4E8F87" w14:textId="77777777" w:rsidTr="00DA4E4B">
        <w:trPr>
          <w:trHeight w:val="1275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C9A6D9" w14:textId="77777777" w:rsidR="007D2B6A" w:rsidRPr="00DA4E4B" w:rsidRDefault="007D2B6A" w:rsidP="007D2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12790B" w14:textId="77777777" w:rsidR="007D2B6A" w:rsidRPr="00DA4E4B" w:rsidRDefault="007D2B6A" w:rsidP="007D2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</w:t>
            </w: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BA8D43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CA1D41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D11F42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A8D5E1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99900Р1200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220DB3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74863C" w14:textId="77777777" w:rsidR="007D2B6A" w:rsidRPr="00DA4E4B" w:rsidRDefault="007D2B6A" w:rsidP="007D2B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369,1</w:t>
            </w:r>
          </w:p>
        </w:tc>
      </w:tr>
      <w:tr w:rsidR="007D2B6A" w:rsidRPr="00DA4E4B" w14:paraId="22798C2D" w14:textId="77777777" w:rsidTr="00DA4E4B">
        <w:trPr>
          <w:trHeight w:val="300"/>
        </w:trPr>
        <w:tc>
          <w:tcPr>
            <w:tcW w:w="7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E4FED0" w14:textId="77777777" w:rsidR="007D2B6A" w:rsidRPr="00DA4E4B" w:rsidRDefault="007D2B6A" w:rsidP="007D2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106A6C" w14:textId="77777777" w:rsidR="007D2B6A" w:rsidRPr="00DA4E4B" w:rsidRDefault="007D2B6A" w:rsidP="007D2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CF8AA0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05EA5A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FC4A73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C0E9C1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99900Р1200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D471FF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261827" w14:textId="77777777" w:rsidR="007D2B6A" w:rsidRPr="00DA4E4B" w:rsidRDefault="007D2B6A" w:rsidP="007D2B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369,1</w:t>
            </w:r>
          </w:p>
        </w:tc>
      </w:tr>
      <w:tr w:rsidR="007D2B6A" w:rsidRPr="00DA4E4B" w14:paraId="705C3A04" w14:textId="77777777" w:rsidTr="00DA4E4B">
        <w:trPr>
          <w:trHeight w:val="30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036581" w14:textId="77777777" w:rsidR="007D2B6A" w:rsidRPr="00DA4E4B" w:rsidRDefault="007D2B6A" w:rsidP="007D2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959C076" w14:textId="77777777" w:rsidR="007D2B6A" w:rsidRPr="00DA4E4B" w:rsidRDefault="007D2B6A" w:rsidP="007D2B6A">
            <w:pPr>
              <w:spacing w:after="200" w:line="276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Другие вопросы в области культуры, кинематографии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3923FE" w14:textId="77777777" w:rsidR="007D2B6A" w:rsidRPr="00DA4E4B" w:rsidRDefault="007D2B6A" w:rsidP="007D2B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2698CB" w14:textId="77777777" w:rsidR="007D2B6A" w:rsidRPr="00DA4E4B" w:rsidRDefault="007D2B6A" w:rsidP="007D2B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C0958F" w14:textId="77777777" w:rsidR="007D2B6A" w:rsidRPr="00DA4E4B" w:rsidRDefault="007D2B6A" w:rsidP="007D2B6A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368BC7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9D42D0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18E028" w14:textId="77777777" w:rsidR="007D2B6A" w:rsidRPr="00DA4E4B" w:rsidRDefault="007D2B6A" w:rsidP="007D2B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381,2</w:t>
            </w:r>
          </w:p>
        </w:tc>
      </w:tr>
      <w:tr w:rsidR="007D2B6A" w:rsidRPr="00DA4E4B" w14:paraId="3BD6D586" w14:textId="77777777" w:rsidTr="00DA4E4B">
        <w:trPr>
          <w:trHeight w:val="1011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2AA357" w14:textId="77777777" w:rsidR="007D2B6A" w:rsidRPr="00DA4E4B" w:rsidRDefault="007D2B6A" w:rsidP="007D2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C90C10" w14:textId="77777777" w:rsidR="007D2B6A" w:rsidRPr="00DA4E4B" w:rsidRDefault="007D2B6A" w:rsidP="007D2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 на осуществление части полномочий по  хозяйственно-транспортному  обслуживанию в области 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6E071EB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7F0F60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7DA8E5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C53CEC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99900Р2200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BEFA81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9D1FBA" w14:textId="77777777" w:rsidR="007D2B6A" w:rsidRPr="00DA4E4B" w:rsidRDefault="007D2B6A" w:rsidP="007D2B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381,2</w:t>
            </w:r>
          </w:p>
        </w:tc>
      </w:tr>
      <w:tr w:rsidR="007D2B6A" w:rsidRPr="00DA4E4B" w14:paraId="61A04127" w14:textId="77777777" w:rsidTr="00DA4E4B">
        <w:trPr>
          <w:trHeight w:val="30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CA3CF0" w14:textId="77777777" w:rsidR="007D2B6A" w:rsidRPr="00DA4E4B" w:rsidRDefault="007D2B6A" w:rsidP="007D2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90930F" w14:textId="77777777" w:rsidR="007D2B6A" w:rsidRPr="00DA4E4B" w:rsidRDefault="007D2B6A" w:rsidP="007D2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66986A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3F1FEEA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CD19C6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626E55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99900Р2200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2FB5ED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633977" w14:textId="77777777" w:rsidR="007D2B6A" w:rsidRPr="00DA4E4B" w:rsidRDefault="007D2B6A" w:rsidP="007D2B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391,2</w:t>
            </w:r>
          </w:p>
        </w:tc>
      </w:tr>
      <w:tr w:rsidR="007D2B6A" w:rsidRPr="00DA4E4B" w14:paraId="2B05ABED" w14:textId="77777777" w:rsidTr="00DA4E4B">
        <w:trPr>
          <w:trHeight w:val="51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F0547A" w14:textId="77777777" w:rsidR="007D2B6A" w:rsidRPr="00DA4E4B" w:rsidRDefault="007D2B6A" w:rsidP="007D2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2DE5A7F6" w14:textId="77777777" w:rsidR="007D2B6A" w:rsidRPr="00DA4E4B" w:rsidRDefault="007D2B6A" w:rsidP="007D2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5E694176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07013572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546C0744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4F5FA607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23712AB8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14:paraId="478095F5" w14:textId="77777777" w:rsidR="007D2B6A" w:rsidRPr="00DA4E4B" w:rsidRDefault="007D2B6A" w:rsidP="007D2B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7,24</w:t>
            </w:r>
          </w:p>
        </w:tc>
      </w:tr>
      <w:tr w:rsidR="007D2B6A" w:rsidRPr="00DA4E4B" w14:paraId="1EF25197" w14:textId="77777777" w:rsidTr="00DA4E4B">
        <w:trPr>
          <w:trHeight w:val="51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A1675C" w14:textId="77777777" w:rsidR="007D2B6A" w:rsidRPr="00DA4E4B" w:rsidRDefault="007D2B6A" w:rsidP="007D2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06FA1B" w14:textId="77777777" w:rsidR="007D2B6A" w:rsidRPr="00DA4E4B" w:rsidRDefault="007D2B6A" w:rsidP="007D2B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Массовый спорт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B5B4CD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E5F1E4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7D945D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B19A24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730F32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1AF33D" w14:textId="77777777" w:rsidR="007D2B6A" w:rsidRPr="00DA4E4B" w:rsidRDefault="007D2B6A" w:rsidP="007D2B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7,24</w:t>
            </w:r>
          </w:p>
        </w:tc>
      </w:tr>
      <w:tr w:rsidR="007D2B6A" w:rsidRPr="00DA4E4B" w14:paraId="62A0358B" w14:textId="77777777" w:rsidTr="00DA4E4B">
        <w:trPr>
          <w:trHeight w:val="51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30CCF2" w14:textId="77777777" w:rsidR="007D2B6A" w:rsidRPr="00DA4E4B" w:rsidRDefault="007D2B6A" w:rsidP="007D2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333781" w14:textId="77777777" w:rsidR="007D2B6A" w:rsidRPr="00DA4E4B" w:rsidRDefault="007D2B6A" w:rsidP="007D2B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Премии и гранты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E536AA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6EF9B0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6DBE49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29DF32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9990088200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64517C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96F776" w14:textId="77777777" w:rsidR="007D2B6A" w:rsidRPr="00DA4E4B" w:rsidRDefault="007D2B6A" w:rsidP="007D2B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2,0</w:t>
            </w:r>
          </w:p>
        </w:tc>
      </w:tr>
      <w:tr w:rsidR="007D2B6A" w:rsidRPr="00DA4E4B" w14:paraId="02D3E635" w14:textId="77777777" w:rsidTr="00DA4E4B">
        <w:trPr>
          <w:trHeight w:val="510"/>
        </w:trPr>
        <w:tc>
          <w:tcPr>
            <w:tcW w:w="7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3300DF" w14:textId="77777777" w:rsidR="007D2B6A" w:rsidRPr="00DA4E4B" w:rsidRDefault="007D2B6A" w:rsidP="007D2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B529A7" w14:textId="77777777" w:rsidR="007D2B6A" w:rsidRPr="00DA4E4B" w:rsidRDefault="007D2B6A" w:rsidP="007D2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 проведение  мероприятий в области  массового  спорта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0BBFD0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CA67BB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FA2A40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33D7BB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9990088200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E7EBC9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4D6978" w14:textId="77777777" w:rsidR="007D2B6A" w:rsidRPr="00DA4E4B" w:rsidRDefault="007D2B6A" w:rsidP="007D2B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5,24</w:t>
            </w:r>
          </w:p>
        </w:tc>
      </w:tr>
      <w:tr w:rsidR="007D2B6A" w:rsidRPr="00DA4E4B" w14:paraId="32ED8AD7" w14:textId="77777777" w:rsidTr="00DA4E4B">
        <w:trPr>
          <w:trHeight w:val="300"/>
        </w:trPr>
        <w:tc>
          <w:tcPr>
            <w:tcW w:w="4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63328EB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B5728D" w14:textId="77777777" w:rsidR="007D2B6A" w:rsidRPr="00DA4E4B" w:rsidRDefault="007D2B6A" w:rsidP="007D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F85807" w14:textId="77777777" w:rsidR="007D2B6A" w:rsidRPr="00DA4E4B" w:rsidRDefault="007D2B6A" w:rsidP="007D2B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55BEFD" w14:textId="77777777" w:rsidR="007D2B6A" w:rsidRPr="00DA4E4B" w:rsidRDefault="007D2B6A" w:rsidP="007D2B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8CBD75" w14:textId="77777777" w:rsidR="007D2B6A" w:rsidRPr="00DA4E4B" w:rsidRDefault="007D2B6A" w:rsidP="007D2B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4D31A1" w14:textId="77777777" w:rsidR="007D2B6A" w:rsidRPr="00DA4E4B" w:rsidRDefault="007D2B6A" w:rsidP="007D2B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75DEB4" w14:textId="513AB1DF" w:rsidR="007D2B6A" w:rsidRPr="00DA4E4B" w:rsidRDefault="007D2B6A" w:rsidP="007D2B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4 585,2</w:t>
            </w:r>
          </w:p>
        </w:tc>
      </w:tr>
    </w:tbl>
    <w:p w14:paraId="5DF41FB6" w14:textId="77777777" w:rsidR="00DA4E4B" w:rsidRPr="00DA4E4B" w:rsidRDefault="00DA4E4B" w:rsidP="00DA4E4B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14:paraId="79717F80" w14:textId="77777777" w:rsidR="00DA4E4B" w:rsidRPr="00DA4E4B" w:rsidRDefault="00DA4E4B" w:rsidP="00DA4E4B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14:paraId="12355168" w14:textId="77777777" w:rsidR="00DA4E4B" w:rsidRPr="00DA4E4B" w:rsidRDefault="00DA4E4B" w:rsidP="00DA4E4B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14:paraId="2280B8A8" w14:textId="77777777" w:rsidR="00DA4E4B" w:rsidRPr="00DA4E4B" w:rsidRDefault="00DA4E4B" w:rsidP="00DA4E4B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14:paraId="3F38CF83" w14:textId="77777777" w:rsidR="00DA4E4B" w:rsidRPr="00DA4E4B" w:rsidRDefault="00DA4E4B" w:rsidP="00DA4E4B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14:paraId="017D9D33" w14:textId="77777777" w:rsidR="00DA4E4B" w:rsidRPr="00DA4E4B" w:rsidRDefault="00DA4E4B" w:rsidP="00DA4E4B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14:paraId="4B046161" w14:textId="77777777" w:rsidR="00DA4E4B" w:rsidRPr="00DA4E4B" w:rsidRDefault="00DA4E4B" w:rsidP="00DA4E4B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14:paraId="02189465" w14:textId="77777777" w:rsidR="00DA4E4B" w:rsidRPr="00DA4E4B" w:rsidRDefault="00DA4E4B" w:rsidP="00DA4E4B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14:paraId="04019095" w14:textId="77777777" w:rsidR="00DA4E4B" w:rsidRPr="00DA4E4B" w:rsidRDefault="00DA4E4B" w:rsidP="00DA4E4B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14:paraId="4B1445D9" w14:textId="77777777" w:rsidR="00DA4E4B" w:rsidRPr="00DA4E4B" w:rsidRDefault="00DA4E4B" w:rsidP="00DA4E4B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14:paraId="63C87C9F" w14:textId="77777777" w:rsidR="00DA4E4B" w:rsidRPr="00DA4E4B" w:rsidRDefault="00DA4E4B" w:rsidP="00DA4E4B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14:paraId="1D61D8C6" w14:textId="77777777" w:rsidR="00DA4E4B" w:rsidRPr="00DA4E4B" w:rsidRDefault="00DA4E4B" w:rsidP="00DA4E4B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14:paraId="4DC5E4D1" w14:textId="77777777" w:rsidR="00DA4E4B" w:rsidRPr="00DA4E4B" w:rsidRDefault="00DA4E4B" w:rsidP="00DA4E4B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14:paraId="3BE80B4E" w14:textId="77777777" w:rsidR="00DA4E4B" w:rsidRPr="00DA4E4B" w:rsidRDefault="00DA4E4B" w:rsidP="00DA4E4B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14:paraId="50067FF5" w14:textId="77777777" w:rsidR="00DA4E4B" w:rsidRPr="00DA4E4B" w:rsidRDefault="00DA4E4B" w:rsidP="00DA4E4B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14:paraId="2467C4EE" w14:textId="77777777" w:rsidR="00DA4E4B" w:rsidRPr="00DA4E4B" w:rsidRDefault="00DA4E4B" w:rsidP="00DA4E4B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14:paraId="3BFA99A8" w14:textId="77777777" w:rsidR="00DA4E4B" w:rsidRPr="00DA4E4B" w:rsidRDefault="00DA4E4B" w:rsidP="00DA4E4B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14:paraId="17E5888B" w14:textId="77777777" w:rsidR="00DA4E4B" w:rsidRPr="00DA4E4B" w:rsidRDefault="00DA4E4B" w:rsidP="00DA4E4B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14:paraId="5BB3ED0C" w14:textId="77777777" w:rsidR="00DA4E4B" w:rsidRPr="00DA4E4B" w:rsidRDefault="00DA4E4B" w:rsidP="00DA4E4B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14:paraId="2099DA2D" w14:textId="77777777" w:rsidR="00DA4E4B" w:rsidRPr="00DA4E4B" w:rsidRDefault="00DA4E4B" w:rsidP="00DA4E4B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14:paraId="4953AAA4" w14:textId="77777777" w:rsidR="00DA4E4B" w:rsidRPr="00DA4E4B" w:rsidRDefault="00DA4E4B" w:rsidP="00DA4E4B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14:paraId="29C63B8F" w14:textId="77777777" w:rsidR="00DA4E4B" w:rsidRPr="00DA4E4B" w:rsidRDefault="00DA4E4B" w:rsidP="00DA4E4B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14:paraId="34E79898" w14:textId="77777777" w:rsidR="00DA4E4B" w:rsidRPr="00DA4E4B" w:rsidRDefault="00DA4E4B" w:rsidP="00DA4E4B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14:paraId="33D5C92D" w14:textId="77777777" w:rsidR="00DA4E4B" w:rsidRPr="00DA4E4B" w:rsidRDefault="00DA4E4B" w:rsidP="00DA4E4B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14:paraId="2B93818A" w14:textId="77777777" w:rsidR="00DA4E4B" w:rsidRPr="00DA4E4B" w:rsidRDefault="00DA4E4B" w:rsidP="00DA4E4B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14:paraId="54DD5BD4" w14:textId="77777777" w:rsidR="00DA4E4B" w:rsidRPr="00DA4E4B" w:rsidRDefault="00DA4E4B" w:rsidP="00DA4E4B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14:paraId="4B18C5E8" w14:textId="77777777" w:rsidR="00DA4E4B" w:rsidRPr="00DA4E4B" w:rsidRDefault="00DA4E4B" w:rsidP="00DA4E4B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14:paraId="106D32B8" w14:textId="77777777" w:rsidR="00DA4E4B" w:rsidRPr="00DA4E4B" w:rsidRDefault="00DA4E4B" w:rsidP="00DA4E4B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14:paraId="483F83BA" w14:textId="77777777" w:rsidR="00DA4E4B" w:rsidRPr="00DA4E4B" w:rsidRDefault="00DA4E4B" w:rsidP="00DA4E4B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14:paraId="16A9A538" w14:textId="77777777" w:rsidR="00DA4E4B" w:rsidRPr="00DA4E4B" w:rsidRDefault="00DA4E4B" w:rsidP="00DA4E4B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14:paraId="053415B6" w14:textId="77777777" w:rsidR="00DA4E4B" w:rsidRPr="00DA4E4B" w:rsidRDefault="00DA4E4B" w:rsidP="00DA4E4B">
      <w:pPr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W w:w="9840" w:type="dxa"/>
        <w:tblInd w:w="83" w:type="dxa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992"/>
        <w:gridCol w:w="284"/>
        <w:gridCol w:w="2160"/>
      </w:tblGrid>
      <w:tr w:rsidR="00DA4E4B" w:rsidRPr="00DA4E4B" w14:paraId="76ACB39B" w14:textId="77777777" w:rsidTr="00DA4E4B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19BB8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FA8F4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15A93" w14:textId="77777777" w:rsidR="00DA4E4B" w:rsidRPr="00DA4E4B" w:rsidRDefault="00DA4E4B" w:rsidP="00DA4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lang w:eastAsia="ru-RU"/>
              </w:rPr>
              <w:t>Приложение 8</w:t>
            </w:r>
          </w:p>
        </w:tc>
      </w:tr>
      <w:tr w:rsidR="00DA4E4B" w:rsidRPr="00DA4E4B" w14:paraId="6A349FD0" w14:textId="77777777" w:rsidTr="00DA4E4B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34B66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07F45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F2D2B" w14:textId="77777777" w:rsidR="00DA4E4B" w:rsidRPr="00DA4E4B" w:rsidRDefault="00DA4E4B" w:rsidP="00DA4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lang w:eastAsia="ru-RU"/>
              </w:rPr>
              <w:t>к Решению Совета депутатов</w:t>
            </w:r>
          </w:p>
        </w:tc>
      </w:tr>
      <w:tr w:rsidR="00DA4E4B" w:rsidRPr="00DA4E4B" w14:paraId="7C9513EF" w14:textId="77777777" w:rsidTr="00DA4E4B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3DC8E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1264D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73568" w14:textId="77777777" w:rsidR="00DA4E4B" w:rsidRPr="00DA4E4B" w:rsidRDefault="00DA4E4B" w:rsidP="00DA4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lang w:eastAsia="ru-RU"/>
              </w:rPr>
              <w:t xml:space="preserve">муниципального образования </w:t>
            </w:r>
          </w:p>
          <w:p w14:paraId="4248C407" w14:textId="77777777" w:rsidR="00DA4E4B" w:rsidRPr="00DA4E4B" w:rsidRDefault="00DA4E4B" w:rsidP="00DA4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lang w:eastAsia="ru-RU"/>
              </w:rPr>
              <w:t>сельское  поселение «</w:t>
            </w:r>
            <w:proofErr w:type="spellStart"/>
            <w:r w:rsidRPr="00DA4E4B">
              <w:rPr>
                <w:rFonts w:ascii="Times New Roman" w:eastAsia="Times New Roman" w:hAnsi="Times New Roman" w:cs="Times New Roman"/>
                <w:lang w:eastAsia="ru-RU"/>
              </w:rPr>
              <w:t>Элэсун</w:t>
            </w:r>
            <w:proofErr w:type="spellEnd"/>
            <w:r w:rsidRPr="00DA4E4B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</w:tr>
      <w:tr w:rsidR="00DA4E4B" w:rsidRPr="00DA4E4B" w14:paraId="46E6CCD8" w14:textId="77777777" w:rsidTr="00DA4E4B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ABE64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70B39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65E26" w14:textId="77777777" w:rsidR="00DA4E4B" w:rsidRPr="00DA4E4B" w:rsidRDefault="00DA4E4B" w:rsidP="00DA4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lang w:eastAsia="ru-RU"/>
              </w:rPr>
              <w:t>«О проекте местного бюджета  муниципального образования сельское  поселение</w:t>
            </w:r>
          </w:p>
        </w:tc>
      </w:tr>
      <w:tr w:rsidR="00DA4E4B" w:rsidRPr="00DA4E4B" w14:paraId="3FEEBCD5" w14:textId="77777777" w:rsidTr="00DA4E4B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D49D2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5BE79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92936" w14:textId="77777777" w:rsidR="00DA4E4B" w:rsidRPr="00DA4E4B" w:rsidRDefault="00DA4E4B" w:rsidP="00DA4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spellStart"/>
            <w:r w:rsidRPr="00DA4E4B">
              <w:rPr>
                <w:rFonts w:ascii="Times New Roman" w:eastAsia="Times New Roman" w:hAnsi="Times New Roman" w:cs="Times New Roman"/>
                <w:lang w:eastAsia="ru-RU"/>
              </w:rPr>
              <w:t>Элэсун</w:t>
            </w:r>
            <w:proofErr w:type="spellEnd"/>
            <w:r w:rsidRPr="00DA4E4B">
              <w:rPr>
                <w:rFonts w:ascii="Times New Roman" w:eastAsia="Times New Roman" w:hAnsi="Times New Roman" w:cs="Times New Roman"/>
                <w:lang w:eastAsia="ru-RU"/>
              </w:rPr>
              <w:t>»  на 2020 год»</w:t>
            </w:r>
          </w:p>
        </w:tc>
      </w:tr>
      <w:tr w:rsidR="00DA4E4B" w:rsidRPr="00DA4E4B" w14:paraId="03DEAE8B" w14:textId="77777777" w:rsidTr="00DA4E4B">
        <w:trPr>
          <w:trHeight w:val="300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F0468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8D921" w14:textId="2F93514E" w:rsidR="00DA4E4B" w:rsidRPr="00DA4E4B" w:rsidRDefault="00837771" w:rsidP="00DA4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DA4E4B">
              <w:rPr>
                <w:rFonts w:ascii="Times New Roman" w:eastAsia="Times New Roman" w:hAnsi="Times New Roman" w:cs="Times New Roman"/>
                <w:lang w:eastAsia="ru-RU"/>
              </w:rPr>
              <w:t>от «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17</w:t>
            </w:r>
            <w:r w:rsidRPr="00DA4E4B">
              <w:rPr>
                <w:rFonts w:ascii="Times New Roman" w:eastAsia="Times New Roman" w:hAnsi="Times New Roman" w:cs="Times New Roman"/>
                <w:lang w:eastAsia="ru-RU"/>
              </w:rPr>
              <w:t>» ию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  <w:r w:rsidRPr="00DA4E4B">
              <w:rPr>
                <w:rFonts w:ascii="Times New Roman" w:eastAsia="Times New Roman" w:hAnsi="Times New Roman" w:cs="Times New Roman"/>
                <w:lang w:eastAsia="ru-RU"/>
              </w:rPr>
              <w:t xml:space="preserve">я  2020 года № 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XXVI-1</w:t>
            </w:r>
          </w:p>
        </w:tc>
      </w:tr>
      <w:tr w:rsidR="00DA4E4B" w:rsidRPr="00DA4E4B" w14:paraId="7D44DC4C" w14:textId="77777777" w:rsidTr="00DA4E4B">
        <w:trPr>
          <w:trHeight w:val="255"/>
        </w:trPr>
        <w:tc>
          <w:tcPr>
            <w:tcW w:w="2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ABF06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F0952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554D9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4E4B" w:rsidRPr="00DA4E4B" w14:paraId="69365949" w14:textId="77777777" w:rsidTr="00DA4E4B">
        <w:trPr>
          <w:trHeight w:val="509"/>
        </w:trPr>
        <w:tc>
          <w:tcPr>
            <w:tcW w:w="9840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C45D26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Источники финансирования дефицита местного бюджета на 2020 год</w:t>
            </w:r>
          </w:p>
        </w:tc>
      </w:tr>
      <w:tr w:rsidR="00DA4E4B" w:rsidRPr="00DA4E4B" w14:paraId="232378A6" w14:textId="77777777" w:rsidTr="00DA4E4B">
        <w:trPr>
          <w:trHeight w:val="509"/>
        </w:trPr>
        <w:tc>
          <w:tcPr>
            <w:tcW w:w="9840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0C4798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DA4E4B" w:rsidRPr="00DA4E4B" w14:paraId="5BA6E5EF" w14:textId="77777777" w:rsidTr="00DA4E4B">
        <w:trPr>
          <w:trHeight w:val="255"/>
        </w:trPr>
        <w:tc>
          <w:tcPr>
            <w:tcW w:w="3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83765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1F548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BB1F6" w14:textId="77777777" w:rsidR="00DA4E4B" w:rsidRPr="00DA4E4B" w:rsidRDefault="00DA4E4B" w:rsidP="00DA4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  <w:tr w:rsidR="00DA4E4B" w:rsidRPr="00DA4E4B" w14:paraId="49AC2FE5" w14:textId="77777777" w:rsidTr="00DA4E4B">
        <w:trPr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CFEB2D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7DDFA9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21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FA26B7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сумма</w:t>
            </w:r>
          </w:p>
        </w:tc>
      </w:tr>
      <w:tr w:rsidR="00DA4E4B" w:rsidRPr="00DA4E4B" w14:paraId="6C765B4E" w14:textId="77777777" w:rsidTr="00DA4E4B">
        <w:trPr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B62FDE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000 01 05 00 00 00 0000 000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574306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B2FBE6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DA4E4B" w:rsidRPr="00DA4E4B" w14:paraId="20870A77" w14:textId="77777777" w:rsidTr="00DA4E4B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999FE2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000 01 05 00 00 00 0000 500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976990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Увеличение остатков средств бюджетов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B95F3A" w14:textId="56EF1B98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3D5F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4 585,2</w:t>
            </w:r>
          </w:p>
        </w:tc>
      </w:tr>
      <w:tr w:rsidR="00DA4E4B" w:rsidRPr="00DA4E4B" w14:paraId="5DEB95D1" w14:textId="77777777" w:rsidTr="00DA4E4B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A93B43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5376D9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031FE6" w14:textId="0A1687D2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F95C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4 560,1</w:t>
            </w:r>
          </w:p>
        </w:tc>
      </w:tr>
      <w:tr w:rsidR="00DA4E4B" w:rsidRPr="00DA4E4B" w14:paraId="4B6D142A" w14:textId="77777777" w:rsidTr="00DA4E4B">
        <w:trPr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DF55E8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000 01 05 00 00 00 0000 600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EF7D18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Уменьшение остатков средств бюджетов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9EFD6E" w14:textId="758F9931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3D5F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4 585,2</w:t>
            </w:r>
          </w:p>
        </w:tc>
      </w:tr>
      <w:tr w:rsidR="00DA4E4B" w:rsidRPr="00DA4E4B" w14:paraId="4D7FA760" w14:textId="77777777" w:rsidTr="00DA4E4B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AB79BC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000 01 05 01 01 10 0000 610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69E481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702672" w14:textId="180E7C2F" w:rsidR="00DA4E4B" w:rsidRPr="00DA4E4B" w:rsidRDefault="00F95C97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4560,1</w:t>
            </w:r>
          </w:p>
        </w:tc>
      </w:tr>
      <w:tr w:rsidR="00DA4E4B" w:rsidRPr="00DA4E4B" w14:paraId="1BED5005" w14:textId="77777777" w:rsidTr="00DA4E4B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44DE0D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0759D6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0E3AA9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0,0</w:t>
            </w:r>
          </w:p>
        </w:tc>
      </w:tr>
    </w:tbl>
    <w:p w14:paraId="7A239592" w14:textId="77777777" w:rsidR="00DA4E4B" w:rsidRPr="00DA4E4B" w:rsidRDefault="00DA4E4B" w:rsidP="00DA4E4B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422E065D" w14:textId="77777777" w:rsidR="00DA4E4B" w:rsidRPr="00DA4E4B" w:rsidRDefault="00DA4E4B" w:rsidP="00DA4E4B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7AB6EF3B" w14:textId="77777777" w:rsidR="00DA4E4B" w:rsidRPr="00DA4E4B" w:rsidRDefault="00DA4E4B" w:rsidP="00DA4E4B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57049548" w14:textId="77777777" w:rsidR="00DA4E4B" w:rsidRPr="00DA4E4B" w:rsidRDefault="00DA4E4B" w:rsidP="00DA4E4B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65DFC5E4" w14:textId="77777777" w:rsidR="00DA4E4B" w:rsidRPr="00DA4E4B" w:rsidRDefault="00DA4E4B" w:rsidP="00DA4E4B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54B7BAC1" w14:textId="77777777" w:rsidR="00DA4E4B" w:rsidRPr="00DA4E4B" w:rsidRDefault="00DA4E4B" w:rsidP="00DA4E4B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278472C7" w14:textId="77777777" w:rsidR="00DA4E4B" w:rsidRPr="00DA4E4B" w:rsidRDefault="00DA4E4B" w:rsidP="00DA4E4B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1F340F04" w14:textId="77777777" w:rsidR="00DA4E4B" w:rsidRPr="00DA4E4B" w:rsidRDefault="00DA4E4B" w:rsidP="00DA4E4B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2B30D450" w14:textId="77777777" w:rsidR="00DA4E4B" w:rsidRPr="00DA4E4B" w:rsidRDefault="00DA4E4B" w:rsidP="00DA4E4B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B4DBBF6" w14:textId="77777777" w:rsidR="00DA4E4B" w:rsidRPr="00DA4E4B" w:rsidRDefault="00DA4E4B" w:rsidP="00DA4E4B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40307700" w14:textId="77777777" w:rsidR="00DA4E4B" w:rsidRPr="00DA4E4B" w:rsidRDefault="00DA4E4B" w:rsidP="00DA4E4B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1E522267" w14:textId="77777777" w:rsidR="00DA4E4B" w:rsidRPr="00DA4E4B" w:rsidRDefault="00DA4E4B" w:rsidP="00DA4E4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A4E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СОВЕТ ДЕПУТАТОВ </w:t>
      </w:r>
    </w:p>
    <w:p w14:paraId="4FFE965E" w14:textId="77777777" w:rsidR="00DA4E4B" w:rsidRPr="00DA4E4B" w:rsidRDefault="00DA4E4B" w:rsidP="00DA4E4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A4E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 ОБРАЗОВАНИЯ  СЕЛЬСКОЕ ПОСЕЛЕНИЕ «ЭЛЭСУН»</w:t>
      </w:r>
    </w:p>
    <w:p w14:paraId="74DB82E4" w14:textId="77777777" w:rsidR="00DA4E4B" w:rsidRPr="00DA4E4B" w:rsidRDefault="00DA4E4B" w:rsidP="00DA4E4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A4E4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КУРУМКАНСКОГО  РАЙОНА   РЕСПУБЛИКИ  БУРЯТИЯ</w:t>
      </w:r>
    </w:p>
    <w:p w14:paraId="24395081" w14:textId="77777777" w:rsidR="00DA4E4B" w:rsidRPr="00DA4E4B" w:rsidRDefault="00DA4E4B" w:rsidP="00DA4E4B">
      <w:pPr>
        <w:pBdr>
          <w:top w:val="single" w:sz="4" w:space="1" w:color="auto"/>
        </w:pBd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4E4B">
        <w:rPr>
          <w:rFonts w:ascii="Times New Roman" w:eastAsia="Times New Roman" w:hAnsi="Times New Roman" w:cs="Times New Roman"/>
          <w:lang w:eastAsia="ru-RU"/>
        </w:rPr>
        <w:t xml:space="preserve">671642, Республика </w:t>
      </w:r>
      <w:proofErr w:type="spellStart"/>
      <w:r w:rsidRPr="00DA4E4B">
        <w:rPr>
          <w:rFonts w:ascii="Times New Roman" w:eastAsia="Times New Roman" w:hAnsi="Times New Roman" w:cs="Times New Roman"/>
          <w:lang w:eastAsia="ru-RU"/>
        </w:rPr>
        <w:t>Бурятия,улус</w:t>
      </w:r>
      <w:proofErr w:type="spellEnd"/>
      <w:r w:rsidRPr="00DA4E4B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DA4E4B">
        <w:rPr>
          <w:rFonts w:ascii="Times New Roman" w:eastAsia="Times New Roman" w:hAnsi="Times New Roman" w:cs="Times New Roman"/>
          <w:lang w:eastAsia="ru-RU"/>
        </w:rPr>
        <w:t>Элэсун</w:t>
      </w:r>
      <w:proofErr w:type="spellEnd"/>
      <w:r w:rsidRPr="00DA4E4B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Pr="00DA4E4B">
        <w:rPr>
          <w:rFonts w:ascii="Times New Roman" w:eastAsia="Times New Roman" w:hAnsi="Times New Roman" w:cs="Times New Roman"/>
          <w:lang w:eastAsia="ru-RU"/>
        </w:rPr>
        <w:t>ул</w:t>
      </w:r>
      <w:proofErr w:type="gramStart"/>
      <w:r w:rsidRPr="00DA4E4B">
        <w:rPr>
          <w:rFonts w:ascii="Times New Roman" w:eastAsia="Times New Roman" w:hAnsi="Times New Roman" w:cs="Times New Roman"/>
          <w:lang w:eastAsia="ru-RU"/>
        </w:rPr>
        <w:t>.Л</w:t>
      </w:r>
      <w:proofErr w:type="gramEnd"/>
      <w:r w:rsidRPr="00DA4E4B">
        <w:rPr>
          <w:rFonts w:ascii="Times New Roman" w:eastAsia="Times New Roman" w:hAnsi="Times New Roman" w:cs="Times New Roman"/>
          <w:lang w:eastAsia="ru-RU"/>
        </w:rPr>
        <w:t>енина</w:t>
      </w:r>
      <w:proofErr w:type="spellEnd"/>
      <w:r w:rsidRPr="00DA4E4B">
        <w:rPr>
          <w:rFonts w:ascii="Times New Roman" w:eastAsia="Times New Roman" w:hAnsi="Times New Roman" w:cs="Times New Roman"/>
          <w:lang w:eastAsia="ru-RU"/>
        </w:rPr>
        <w:t xml:space="preserve"> 68,  тел.: 8(30149) 91-1-66  </w:t>
      </w:r>
    </w:p>
    <w:p w14:paraId="45D21917" w14:textId="77777777" w:rsidR="00DA4E4B" w:rsidRPr="00DA4E4B" w:rsidRDefault="00DA4E4B" w:rsidP="00DA4E4B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4E4B">
        <w:rPr>
          <w:rFonts w:ascii="Times New Roman" w:eastAsia="Times New Roman" w:hAnsi="Times New Roman" w:cs="Times New Roman"/>
          <w:lang w:eastAsia="ru-RU"/>
        </w:rPr>
        <w:t xml:space="preserve">  </w:t>
      </w:r>
      <w:proofErr w:type="gramStart"/>
      <w:r w:rsidRPr="00DA4E4B">
        <w:rPr>
          <w:rFonts w:ascii="Times New Roman" w:eastAsia="Times New Roman" w:hAnsi="Times New Roman" w:cs="Times New Roman"/>
          <w:lang w:val="en-US" w:eastAsia="ru-RU"/>
        </w:rPr>
        <w:t>e</w:t>
      </w:r>
      <w:r w:rsidRPr="00DA4E4B">
        <w:rPr>
          <w:rFonts w:ascii="Times New Roman" w:eastAsia="Times New Roman" w:hAnsi="Times New Roman" w:cs="Times New Roman"/>
          <w:lang w:eastAsia="ru-RU"/>
        </w:rPr>
        <w:t>-</w:t>
      </w:r>
      <w:r w:rsidRPr="00DA4E4B">
        <w:rPr>
          <w:rFonts w:ascii="Times New Roman" w:eastAsia="Times New Roman" w:hAnsi="Times New Roman" w:cs="Times New Roman"/>
          <w:lang w:val="en-US" w:eastAsia="ru-RU"/>
        </w:rPr>
        <w:t>mail</w:t>
      </w:r>
      <w:proofErr w:type="gramEnd"/>
      <w:r w:rsidRPr="00DA4E4B">
        <w:rPr>
          <w:rFonts w:ascii="Times New Roman" w:eastAsia="Times New Roman" w:hAnsi="Times New Roman" w:cs="Times New Roman"/>
          <w:lang w:eastAsia="ru-RU"/>
        </w:rPr>
        <w:t xml:space="preserve">: </w:t>
      </w:r>
      <w:hyperlink r:id="rId7" w:history="1">
        <w:r w:rsidRPr="00DA4E4B">
          <w:rPr>
            <w:rFonts w:ascii="Times New Roman" w:eastAsia="Times New Roman" w:hAnsi="Times New Roman" w:cs="Times New Roman"/>
            <w:color w:val="000080"/>
            <w:u w:val="single"/>
            <w:lang w:val="en-US" w:eastAsia="ru-RU"/>
          </w:rPr>
          <w:t>admelesun</w:t>
        </w:r>
        <w:r w:rsidRPr="00DA4E4B">
          <w:rPr>
            <w:rFonts w:ascii="Times New Roman" w:eastAsia="Times New Roman" w:hAnsi="Times New Roman" w:cs="Times New Roman"/>
            <w:color w:val="000080"/>
            <w:u w:val="single"/>
            <w:lang w:eastAsia="ru-RU"/>
          </w:rPr>
          <w:t>@</w:t>
        </w:r>
        <w:r w:rsidRPr="00DA4E4B">
          <w:rPr>
            <w:rFonts w:ascii="Times New Roman" w:eastAsia="Times New Roman" w:hAnsi="Times New Roman" w:cs="Times New Roman"/>
            <w:color w:val="000080"/>
            <w:u w:val="single"/>
            <w:lang w:val="en-US" w:eastAsia="ru-RU"/>
          </w:rPr>
          <w:t>yandex</w:t>
        </w:r>
        <w:r w:rsidRPr="00DA4E4B">
          <w:rPr>
            <w:rFonts w:ascii="Times New Roman" w:eastAsia="Times New Roman" w:hAnsi="Times New Roman" w:cs="Times New Roman"/>
            <w:color w:val="000080"/>
            <w:u w:val="single"/>
            <w:lang w:eastAsia="ru-RU"/>
          </w:rPr>
          <w:t>.</w:t>
        </w:r>
        <w:proofErr w:type="spellStart"/>
        <w:r w:rsidRPr="00DA4E4B">
          <w:rPr>
            <w:rFonts w:ascii="Times New Roman" w:eastAsia="Times New Roman" w:hAnsi="Times New Roman" w:cs="Times New Roman"/>
            <w:color w:val="000080"/>
            <w:u w:val="single"/>
            <w:lang w:val="en-US" w:eastAsia="ru-RU"/>
          </w:rPr>
          <w:t>ru</w:t>
        </w:r>
        <w:proofErr w:type="spellEnd"/>
      </w:hyperlink>
    </w:p>
    <w:p w14:paraId="281951FC" w14:textId="77777777" w:rsidR="00DA4E4B" w:rsidRPr="00DA4E4B" w:rsidRDefault="00DA4E4B" w:rsidP="00DA4E4B">
      <w:pPr>
        <w:tabs>
          <w:tab w:val="left" w:pos="5670"/>
        </w:tabs>
        <w:spacing w:after="0" w:line="276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DA4E4B">
        <w:rPr>
          <w:rFonts w:ascii="Times New Roman" w:eastAsia="Times New Roman" w:hAnsi="Times New Roman" w:cs="Times New Roman"/>
          <w:lang w:eastAsia="ru-RU"/>
        </w:rPr>
        <w:tab/>
      </w:r>
    </w:p>
    <w:p w14:paraId="6E6B0716" w14:textId="77777777" w:rsidR="00DA4E4B" w:rsidRPr="00DA4E4B" w:rsidRDefault="00DA4E4B" w:rsidP="00DA4E4B">
      <w:pPr>
        <w:tabs>
          <w:tab w:val="left" w:pos="5670"/>
        </w:tabs>
        <w:spacing w:after="0" w:line="276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656BEAEB" w14:textId="77777777" w:rsidR="00837771" w:rsidRDefault="00DA4E4B" w:rsidP="00DA4E4B">
      <w:pPr>
        <w:spacing w:after="0" w:line="276" w:lineRule="auto"/>
        <w:jc w:val="center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DA4E4B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Р</w:t>
      </w:r>
      <w:proofErr w:type="gramEnd"/>
      <w:r w:rsidRPr="00DA4E4B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 Е Ш Е Н И Е № </w:t>
      </w:r>
      <w:r w:rsidR="00837771" w:rsidRPr="00837771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XXVI</w:t>
      </w:r>
      <w:r w:rsidR="00837771" w:rsidRPr="008377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-1</w:t>
      </w:r>
    </w:p>
    <w:p w14:paraId="494D9891" w14:textId="3D8CF485" w:rsidR="00DA4E4B" w:rsidRPr="00DA4E4B" w:rsidRDefault="00DA4E4B" w:rsidP="00DA4E4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DA4E4B">
        <w:rPr>
          <w:rFonts w:ascii="Times New Roman" w:eastAsia="Times New Roman" w:hAnsi="Times New Roman" w:cs="Times New Roman"/>
          <w:b/>
          <w:lang w:eastAsia="ru-RU"/>
        </w:rPr>
        <w:t>от  «</w:t>
      </w:r>
      <w:r w:rsidR="00837771" w:rsidRPr="00BE4543">
        <w:rPr>
          <w:rFonts w:ascii="Times New Roman" w:eastAsia="Times New Roman" w:hAnsi="Times New Roman" w:cs="Times New Roman"/>
          <w:b/>
          <w:lang w:eastAsia="ru-RU"/>
        </w:rPr>
        <w:t>17</w:t>
      </w:r>
      <w:r w:rsidRPr="00DA4E4B">
        <w:rPr>
          <w:rFonts w:ascii="Times New Roman" w:eastAsia="Times New Roman" w:hAnsi="Times New Roman" w:cs="Times New Roman"/>
          <w:b/>
          <w:lang w:eastAsia="ru-RU"/>
        </w:rPr>
        <w:t>» ию</w:t>
      </w:r>
      <w:r>
        <w:rPr>
          <w:rFonts w:ascii="Times New Roman" w:eastAsia="Times New Roman" w:hAnsi="Times New Roman" w:cs="Times New Roman"/>
          <w:b/>
          <w:lang w:eastAsia="ru-RU"/>
        </w:rPr>
        <w:t>л</w:t>
      </w:r>
      <w:r w:rsidRPr="00DA4E4B">
        <w:rPr>
          <w:rFonts w:ascii="Times New Roman" w:eastAsia="Times New Roman" w:hAnsi="Times New Roman" w:cs="Times New Roman"/>
          <w:b/>
          <w:lang w:eastAsia="ru-RU"/>
        </w:rPr>
        <w:t>я  2020 года</w:t>
      </w:r>
    </w:p>
    <w:p w14:paraId="40E2BE5B" w14:textId="77777777" w:rsidR="00DA4E4B" w:rsidRPr="00DA4E4B" w:rsidRDefault="00DA4E4B" w:rsidP="00DA4E4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14:paraId="55AD6E11" w14:textId="77777777" w:rsidR="00DA4E4B" w:rsidRPr="00DA4E4B" w:rsidRDefault="00DA4E4B" w:rsidP="00DA4E4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lang w:eastAsia="ru-RU"/>
        </w:rPr>
      </w:pPr>
      <w:r w:rsidRPr="00DA4E4B">
        <w:rPr>
          <w:rFonts w:ascii="Times New Roman" w:eastAsia="Times New Roman" w:hAnsi="Times New Roman" w:cs="Times New Roman"/>
          <w:b/>
          <w:sz w:val="24"/>
          <w:lang w:eastAsia="ru-RU"/>
        </w:rPr>
        <w:t>«О внесении изменений в местный бюджет</w:t>
      </w:r>
    </w:p>
    <w:p w14:paraId="7964672D" w14:textId="77777777" w:rsidR="00DA4E4B" w:rsidRPr="00DA4E4B" w:rsidRDefault="00DA4E4B" w:rsidP="00DA4E4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lang w:eastAsia="ru-RU"/>
        </w:rPr>
      </w:pPr>
      <w:r w:rsidRPr="00DA4E4B">
        <w:rPr>
          <w:rFonts w:ascii="Times New Roman" w:eastAsia="Times New Roman" w:hAnsi="Times New Roman" w:cs="Times New Roman"/>
          <w:b/>
          <w:sz w:val="24"/>
          <w:lang w:eastAsia="ru-RU"/>
        </w:rPr>
        <w:t>муниципального образования</w:t>
      </w:r>
    </w:p>
    <w:p w14:paraId="1BD723DC" w14:textId="77777777" w:rsidR="00DA4E4B" w:rsidRPr="00DA4E4B" w:rsidRDefault="00DA4E4B" w:rsidP="00DA4E4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lang w:eastAsia="ru-RU"/>
        </w:rPr>
      </w:pPr>
      <w:r w:rsidRPr="00DA4E4B">
        <w:rPr>
          <w:rFonts w:ascii="Times New Roman" w:eastAsia="Times New Roman" w:hAnsi="Times New Roman" w:cs="Times New Roman"/>
          <w:b/>
          <w:sz w:val="24"/>
          <w:lang w:eastAsia="ru-RU"/>
        </w:rPr>
        <w:t>сельское поселение «</w:t>
      </w:r>
      <w:proofErr w:type="spellStart"/>
      <w:r w:rsidRPr="00DA4E4B">
        <w:rPr>
          <w:rFonts w:ascii="Times New Roman" w:eastAsia="Times New Roman" w:hAnsi="Times New Roman" w:cs="Times New Roman"/>
          <w:b/>
          <w:sz w:val="24"/>
          <w:lang w:eastAsia="ru-RU"/>
        </w:rPr>
        <w:t>Элэсун</w:t>
      </w:r>
      <w:proofErr w:type="spellEnd"/>
      <w:r w:rsidRPr="00DA4E4B">
        <w:rPr>
          <w:rFonts w:ascii="Times New Roman" w:eastAsia="Times New Roman" w:hAnsi="Times New Roman" w:cs="Times New Roman"/>
          <w:b/>
          <w:sz w:val="24"/>
          <w:lang w:eastAsia="ru-RU"/>
        </w:rPr>
        <w:t xml:space="preserve">» на 2020 год </w:t>
      </w:r>
      <w:r w:rsidRPr="00DA4E4B">
        <w:rPr>
          <w:rFonts w:ascii="Times New Roman" w:eastAsia="Times New Roman" w:hAnsi="Times New Roman" w:cs="Times New Roman"/>
          <w:b/>
          <w:lang w:eastAsia="ru-RU"/>
        </w:rPr>
        <w:tab/>
      </w:r>
    </w:p>
    <w:p w14:paraId="278761CD" w14:textId="77777777" w:rsidR="00DA4E4B" w:rsidRPr="00DA4E4B" w:rsidRDefault="00DA4E4B" w:rsidP="00DA4E4B">
      <w:pPr>
        <w:tabs>
          <w:tab w:val="left" w:pos="187"/>
        </w:tabs>
        <w:spacing w:after="0" w:line="276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14:paraId="0FBFB5C4" w14:textId="77777777" w:rsidR="00DA4E4B" w:rsidRPr="00DA4E4B" w:rsidRDefault="00DA4E4B" w:rsidP="00DA4E4B">
      <w:pPr>
        <w:tabs>
          <w:tab w:val="left" w:pos="187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4E4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Статья 1. </w:t>
      </w:r>
      <w:r w:rsidRPr="00DA4E4B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Основные характеристики местного бюджета на 2020 год </w:t>
      </w:r>
    </w:p>
    <w:p w14:paraId="48ACCDD6" w14:textId="77777777" w:rsidR="00DA4E4B" w:rsidRPr="00DA4E4B" w:rsidRDefault="00DA4E4B" w:rsidP="00DA4E4B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4E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местного бюджета  на 2020 год: </w:t>
      </w:r>
    </w:p>
    <w:p w14:paraId="286155F9" w14:textId="7FCD2284" w:rsidR="00DA4E4B" w:rsidRPr="00DA4E4B" w:rsidRDefault="00DA4E4B" w:rsidP="00DA4E4B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4E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общий объём доходов  в сумме </w:t>
      </w:r>
      <w:r w:rsidR="00F95C97">
        <w:rPr>
          <w:rFonts w:ascii="Times New Roman" w:eastAsia="Times New Roman" w:hAnsi="Times New Roman" w:cs="Times New Roman"/>
          <w:sz w:val="28"/>
          <w:szCs w:val="28"/>
          <w:lang w:eastAsia="ru-RU"/>
        </w:rPr>
        <w:t>4 560,1</w:t>
      </w:r>
      <w:r w:rsidRPr="00DA4E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 в том числе  безвозмездных поступлений в сумме </w:t>
      </w:r>
      <w:r w:rsidR="003D5FC1">
        <w:rPr>
          <w:rFonts w:ascii="Times New Roman" w:eastAsia="Times New Roman" w:hAnsi="Times New Roman" w:cs="Times New Roman"/>
          <w:sz w:val="28"/>
          <w:szCs w:val="28"/>
          <w:lang w:eastAsia="ru-RU"/>
        </w:rPr>
        <w:t>4 526,95</w:t>
      </w:r>
      <w:r w:rsidRPr="00DA4E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</w:t>
      </w:r>
    </w:p>
    <w:p w14:paraId="392BF305" w14:textId="1C3788FF" w:rsidR="00DA4E4B" w:rsidRPr="00DA4E4B" w:rsidRDefault="00DA4E4B" w:rsidP="00DA4E4B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4E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общий  объём расходов в сумме </w:t>
      </w:r>
      <w:r w:rsidR="003D5FC1">
        <w:rPr>
          <w:rFonts w:ascii="Times New Roman" w:eastAsia="Times New Roman" w:hAnsi="Times New Roman" w:cs="Times New Roman"/>
          <w:sz w:val="28"/>
          <w:szCs w:val="28"/>
          <w:lang w:eastAsia="ru-RU"/>
        </w:rPr>
        <w:t>4 585,2</w:t>
      </w:r>
      <w:r w:rsidRPr="00DA4E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</w:t>
      </w:r>
    </w:p>
    <w:p w14:paraId="6616DE2E" w14:textId="77777777" w:rsidR="00DA4E4B" w:rsidRPr="00DA4E4B" w:rsidRDefault="00DA4E4B" w:rsidP="00DA4E4B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4E4B">
        <w:rPr>
          <w:rFonts w:ascii="Times New Roman" w:eastAsia="Times New Roman" w:hAnsi="Times New Roman" w:cs="Times New Roman"/>
          <w:sz w:val="28"/>
          <w:szCs w:val="28"/>
          <w:lang w:eastAsia="ru-RU"/>
        </w:rPr>
        <w:t>- дефицит (профицит) в сумме 25,09 тыс. рублей.</w:t>
      </w:r>
    </w:p>
    <w:p w14:paraId="165682F9" w14:textId="77777777" w:rsidR="00DA4E4B" w:rsidRPr="00DA4E4B" w:rsidRDefault="00DA4E4B" w:rsidP="00DA4E4B">
      <w:pPr>
        <w:autoSpaceDE w:val="0"/>
        <w:autoSpaceDN w:val="0"/>
        <w:adjustRightInd w:val="0"/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EB5264" w14:textId="77777777" w:rsidR="00DA4E4B" w:rsidRPr="00DA4E4B" w:rsidRDefault="00DA4E4B" w:rsidP="00DA4E4B">
      <w:pPr>
        <w:spacing w:after="200" w:line="240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A4E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Статья 5 </w:t>
      </w:r>
      <w:r w:rsidRPr="00DA4E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Бюджетные ассигнования местного бюджета на 2020 год</w:t>
      </w:r>
    </w:p>
    <w:p w14:paraId="51C48830" w14:textId="77777777" w:rsidR="00DA4E4B" w:rsidRPr="00DA4E4B" w:rsidRDefault="00DA4E4B" w:rsidP="00DA4E4B">
      <w:pPr>
        <w:spacing w:after="20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4E4B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Утвердить:</w:t>
      </w:r>
    </w:p>
    <w:p w14:paraId="7BA98CAD" w14:textId="77777777" w:rsidR="00DA4E4B" w:rsidRPr="00DA4E4B" w:rsidRDefault="00DA4E4B" w:rsidP="00DA4E4B">
      <w:pPr>
        <w:spacing w:after="0" w:line="100" w:lineRule="atLeast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DA4E4B">
        <w:rPr>
          <w:rFonts w:ascii="Calibri" w:eastAsia="Times New Roman" w:hAnsi="Calibri" w:cs="Times New Roman"/>
          <w:sz w:val="28"/>
          <w:szCs w:val="28"/>
          <w:lang w:eastAsia="ru-RU"/>
        </w:rPr>
        <w:t>- о</w:t>
      </w:r>
      <w:r w:rsidRPr="00DA4E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бъем</w:t>
      </w:r>
      <w:r w:rsidRPr="00DA4E4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DA4E4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безвозмездных поступлений на 2020</w:t>
      </w:r>
      <w:r w:rsidRPr="00DA4E4B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год согласно приложению 5 к настоящему Решению;</w:t>
      </w:r>
    </w:p>
    <w:p w14:paraId="3286B0A0" w14:textId="77777777" w:rsidR="00DA4E4B" w:rsidRPr="00DA4E4B" w:rsidRDefault="00DA4E4B" w:rsidP="00DA4E4B">
      <w:pPr>
        <w:spacing w:after="0" w:line="100" w:lineRule="atLeast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DA4E4B">
        <w:rPr>
          <w:rFonts w:ascii="Calibri" w:eastAsia="Times New Roman" w:hAnsi="Calibri" w:cs="Times New Roman"/>
          <w:sz w:val="28"/>
          <w:szCs w:val="28"/>
          <w:lang w:eastAsia="ru-RU"/>
        </w:rPr>
        <w:t xml:space="preserve">- </w:t>
      </w:r>
      <w:r w:rsidRPr="00DA4E4B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распределение бюджетных ассигнований по разделам и подразделам, классификации расходов бюджетов на 2020 год согласно приложению 6 к настоящему Решению;</w:t>
      </w:r>
    </w:p>
    <w:p w14:paraId="7432B3A0" w14:textId="77777777" w:rsidR="00DA4E4B" w:rsidRPr="00DA4E4B" w:rsidRDefault="00DA4E4B" w:rsidP="00DA4E4B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DA4E4B">
        <w:rPr>
          <w:rFonts w:ascii="Calibri" w:eastAsia="Times New Roman" w:hAnsi="Calibri" w:cs="Times New Roman"/>
          <w:sz w:val="28"/>
          <w:szCs w:val="28"/>
          <w:lang w:eastAsia="ru-RU"/>
        </w:rPr>
        <w:t xml:space="preserve">-   </w:t>
      </w:r>
      <w:r w:rsidRPr="00DA4E4B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ведомственную структуру расходов бюджета муниципального образования  сельское поселение </w:t>
      </w:r>
      <w:r w:rsidRPr="00DA4E4B">
        <w:rPr>
          <w:rFonts w:ascii="Calibri" w:eastAsia="Times New Roman" w:hAnsi="Calibri" w:cs="Times New Roman"/>
          <w:sz w:val="28"/>
          <w:szCs w:val="28"/>
          <w:lang w:eastAsia="ru-RU"/>
        </w:rPr>
        <w:t>«</w:t>
      </w:r>
      <w:proofErr w:type="spellStart"/>
      <w:r w:rsidRPr="00DA4E4B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Элэсун</w:t>
      </w:r>
      <w:proofErr w:type="spellEnd"/>
      <w:r w:rsidRPr="00DA4E4B">
        <w:rPr>
          <w:rFonts w:ascii="Calibri" w:eastAsia="Times New Roman" w:hAnsi="Calibri" w:cs="Times New Roman"/>
          <w:sz w:val="28"/>
          <w:szCs w:val="28"/>
          <w:lang w:eastAsia="ru-RU"/>
        </w:rPr>
        <w:t xml:space="preserve">»  </w:t>
      </w:r>
      <w:r w:rsidRPr="00DA4E4B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бюджета на 2020год согласно приложению 7 к настоящему Решению;</w:t>
      </w:r>
    </w:p>
    <w:p w14:paraId="58220898" w14:textId="77777777" w:rsidR="00DA4E4B" w:rsidRPr="00DA4E4B" w:rsidRDefault="00DA4E4B" w:rsidP="00DA4E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4E4B">
        <w:rPr>
          <w:rFonts w:ascii="Times New Roman" w:eastAsia="Times New Roman" w:hAnsi="Times New Roman" w:cs="Times New Roman"/>
          <w:sz w:val="28"/>
          <w:szCs w:val="28"/>
          <w:lang w:eastAsia="ru-RU"/>
        </w:rPr>
        <w:t>-  источники финансирования дефицита местного бюджета на 2020 год согласно приложению 8  к настоящему Решению;</w:t>
      </w:r>
    </w:p>
    <w:p w14:paraId="2CB098A5" w14:textId="77777777" w:rsidR="00DA4E4B" w:rsidRPr="00DA4E4B" w:rsidRDefault="00DA4E4B" w:rsidP="00DA4E4B">
      <w:pPr>
        <w:spacing w:after="20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DCBB3A" w14:textId="77777777" w:rsidR="00DA4E4B" w:rsidRPr="00DA4E4B" w:rsidRDefault="00DA4E4B" w:rsidP="00DA4E4B">
      <w:pPr>
        <w:spacing w:after="200" w:line="240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A4E4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Статья 9.</w:t>
      </w:r>
      <w:r w:rsidRPr="00DA4E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Заключительные положения</w:t>
      </w:r>
    </w:p>
    <w:p w14:paraId="680745E8" w14:textId="77777777" w:rsidR="00DA4E4B" w:rsidRPr="00DA4E4B" w:rsidRDefault="00DA4E4B" w:rsidP="00DA4E4B">
      <w:pPr>
        <w:spacing w:after="20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A4E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решение вступает в силу со дня его подписания. </w:t>
      </w:r>
    </w:p>
    <w:p w14:paraId="7A11CB11" w14:textId="77777777" w:rsidR="00DA4E4B" w:rsidRPr="00DA4E4B" w:rsidRDefault="00DA4E4B" w:rsidP="00DA4E4B">
      <w:pPr>
        <w:spacing w:after="200" w:line="240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C3B4FCF" w14:textId="77777777" w:rsidR="00BE4543" w:rsidRDefault="00BE4543" w:rsidP="00BE4543">
      <w:pPr>
        <w:spacing w:after="0" w:line="240" w:lineRule="atLeast"/>
        <w:rPr>
          <w:rFonts w:ascii="Times New Roman" w:hAnsi="Times New Roman" w:cs="Times New Roman"/>
          <w:b/>
          <w:bCs/>
          <w:sz w:val="25"/>
          <w:szCs w:val="25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BE45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proofErr w:type="gramEnd"/>
      <w:r w:rsidRPr="00BE4543">
        <w:rPr>
          <w:rFonts w:ascii="Times New Roman" w:hAnsi="Times New Roman" w:cs="Times New Roman"/>
          <w:b/>
          <w:bCs/>
          <w:sz w:val="28"/>
          <w:szCs w:val="28"/>
        </w:rPr>
        <w:t xml:space="preserve"> председатель Совета депутатов</w:t>
      </w:r>
      <w:r>
        <w:rPr>
          <w:rFonts w:ascii="Times New Roman" w:hAnsi="Times New Roman" w:cs="Times New Roman"/>
          <w:b/>
          <w:bCs/>
          <w:sz w:val="25"/>
          <w:szCs w:val="25"/>
        </w:rPr>
        <w:t xml:space="preserve"> </w:t>
      </w:r>
    </w:p>
    <w:p w14:paraId="17A839B3" w14:textId="0A71ABBE" w:rsidR="00DA4E4B" w:rsidRPr="00DA4E4B" w:rsidRDefault="00DA4E4B" w:rsidP="00BE4543">
      <w:pPr>
        <w:spacing w:after="0" w:line="240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A4E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 образования</w:t>
      </w:r>
    </w:p>
    <w:p w14:paraId="42B3A502" w14:textId="7973C5B1" w:rsidR="00DA4E4B" w:rsidRDefault="00DA4E4B" w:rsidP="00BE4543">
      <w:pPr>
        <w:spacing w:after="0" w:line="240" w:lineRule="atLeast"/>
        <w:rPr>
          <w:rFonts w:ascii="Times New Roman" w:eastAsia="Times New Roman" w:hAnsi="Times New Roman" w:cs="Times New Roman"/>
          <w:sz w:val="24"/>
          <w:lang w:eastAsia="ru-RU"/>
        </w:rPr>
      </w:pPr>
      <w:r w:rsidRPr="00DA4E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сельское   поселение «</w:t>
      </w:r>
      <w:proofErr w:type="spellStart"/>
      <w:r w:rsidRPr="00DA4E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Элэсун</w:t>
      </w:r>
      <w:proofErr w:type="spellEnd"/>
      <w:r w:rsidRPr="00DA4E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»:               </w:t>
      </w:r>
      <w:r w:rsidRPr="00DA4E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            Б.Б. </w:t>
      </w:r>
      <w:proofErr w:type="spellStart"/>
      <w:r w:rsidRPr="00DA4E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Галсанова</w:t>
      </w:r>
      <w:proofErr w:type="spellEnd"/>
      <w:r w:rsidRPr="00DA4E4B">
        <w:rPr>
          <w:rFonts w:ascii="Times New Roman" w:eastAsia="Times New Roman" w:hAnsi="Times New Roman" w:cs="Times New Roman"/>
          <w:b/>
          <w:sz w:val="24"/>
          <w:lang w:eastAsia="ru-RU"/>
        </w:rPr>
        <w:t xml:space="preserve"> </w:t>
      </w:r>
    </w:p>
    <w:p w14:paraId="69741567" w14:textId="77777777" w:rsidR="007D2B6A" w:rsidRPr="007D2B6A" w:rsidRDefault="007D2B6A" w:rsidP="007D2B6A">
      <w:pPr>
        <w:spacing w:after="200" w:line="240" w:lineRule="atLeast"/>
        <w:rPr>
          <w:rFonts w:ascii="Times New Roman" w:eastAsia="Times New Roman" w:hAnsi="Times New Roman" w:cs="Times New Roman"/>
          <w:sz w:val="24"/>
          <w:lang w:eastAsia="ru-RU"/>
        </w:rPr>
      </w:pPr>
      <w:bookmarkStart w:id="0" w:name="_GoBack"/>
      <w:bookmarkEnd w:id="0"/>
    </w:p>
    <w:tbl>
      <w:tblPr>
        <w:tblW w:w="10065" w:type="dxa"/>
        <w:tblInd w:w="-318" w:type="dxa"/>
        <w:tblLook w:val="04A0" w:firstRow="1" w:lastRow="0" w:firstColumn="1" w:lastColumn="0" w:noHBand="0" w:noVBand="1"/>
      </w:tblPr>
      <w:tblGrid>
        <w:gridCol w:w="795"/>
        <w:gridCol w:w="2480"/>
        <w:gridCol w:w="141"/>
        <w:gridCol w:w="1985"/>
        <w:gridCol w:w="2822"/>
        <w:gridCol w:w="1842"/>
      </w:tblGrid>
      <w:tr w:rsidR="00DA4E4B" w:rsidRPr="00DA4E4B" w14:paraId="29E11870" w14:textId="77777777" w:rsidTr="00DA4E4B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C35DA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ABAF2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2AC15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0771F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396C3C4" w14:textId="77777777" w:rsidR="00DA4E4B" w:rsidRPr="00DA4E4B" w:rsidRDefault="00DA4E4B" w:rsidP="00DA4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lang w:eastAsia="ru-RU"/>
              </w:rPr>
              <w:t>Приложение 5</w:t>
            </w:r>
          </w:p>
        </w:tc>
      </w:tr>
      <w:tr w:rsidR="00DA4E4B" w:rsidRPr="00DA4E4B" w14:paraId="49B728B6" w14:textId="77777777" w:rsidTr="00DA4E4B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3392F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59844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F3A87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50E01" w14:textId="77777777" w:rsidR="00DA4E4B" w:rsidRPr="00DA4E4B" w:rsidRDefault="00DA4E4B" w:rsidP="00DA4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lang w:eastAsia="ru-RU"/>
              </w:rPr>
              <w:t>к Решению Совета депутатов</w:t>
            </w:r>
          </w:p>
        </w:tc>
      </w:tr>
      <w:tr w:rsidR="00DA4E4B" w:rsidRPr="00DA4E4B" w14:paraId="362C4109" w14:textId="77777777" w:rsidTr="00DA4E4B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19A9F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58AB2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6ACB3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C274C" w14:textId="77777777" w:rsidR="00DA4E4B" w:rsidRPr="00DA4E4B" w:rsidRDefault="00DA4E4B" w:rsidP="00DA4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lang w:eastAsia="ru-RU"/>
              </w:rPr>
              <w:t>МО сельское поселение «</w:t>
            </w:r>
            <w:proofErr w:type="spellStart"/>
            <w:r w:rsidRPr="00DA4E4B">
              <w:rPr>
                <w:rFonts w:ascii="Times New Roman" w:eastAsia="Times New Roman" w:hAnsi="Times New Roman" w:cs="Times New Roman"/>
                <w:lang w:eastAsia="ru-RU"/>
              </w:rPr>
              <w:t>Барагхан</w:t>
            </w:r>
            <w:proofErr w:type="spellEnd"/>
            <w:r w:rsidRPr="00DA4E4B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</w:tr>
      <w:tr w:rsidR="00DA4E4B" w:rsidRPr="00DA4E4B" w14:paraId="1039A2AF" w14:textId="77777777" w:rsidTr="00DA4E4B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7D979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EE3AE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15331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1557F" w14:textId="77777777" w:rsidR="00DA4E4B" w:rsidRPr="00DA4E4B" w:rsidRDefault="00DA4E4B" w:rsidP="00DA4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lang w:eastAsia="ru-RU"/>
              </w:rPr>
              <w:t>«О местном бюджете муниципального образования  сельское поселение</w:t>
            </w:r>
          </w:p>
        </w:tc>
      </w:tr>
      <w:tr w:rsidR="00DA4E4B" w:rsidRPr="00DA4E4B" w14:paraId="69C669C6" w14:textId="77777777" w:rsidTr="00DA4E4B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2DA3C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AEE49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45318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47AC3" w14:textId="0CBE4BFB" w:rsidR="00DA4E4B" w:rsidRPr="00DA4E4B" w:rsidRDefault="00DA4E4B" w:rsidP="00DA4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Элэсу</w:t>
            </w:r>
            <w:r w:rsidRPr="00DA4E4B">
              <w:rPr>
                <w:rFonts w:ascii="Times New Roman" w:eastAsia="Times New Roman" w:hAnsi="Times New Roman" w:cs="Times New Roman"/>
                <w:lang w:eastAsia="ru-RU"/>
              </w:rPr>
              <w:t>н</w:t>
            </w:r>
            <w:proofErr w:type="spellEnd"/>
            <w:r w:rsidRPr="00DA4E4B">
              <w:rPr>
                <w:rFonts w:ascii="Times New Roman" w:eastAsia="Times New Roman" w:hAnsi="Times New Roman" w:cs="Times New Roman"/>
                <w:lang w:eastAsia="ru-RU"/>
              </w:rPr>
              <w:t>»  на 2020 год »</w:t>
            </w:r>
          </w:p>
        </w:tc>
      </w:tr>
      <w:tr w:rsidR="00DA4E4B" w:rsidRPr="00DA4E4B" w14:paraId="4D4A97B7" w14:textId="77777777" w:rsidTr="00DA4E4B">
        <w:trPr>
          <w:trHeight w:val="30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4B016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4300F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470DC" w14:textId="40FA090B" w:rsidR="00DA4E4B" w:rsidRPr="00DA4E4B" w:rsidRDefault="00837771" w:rsidP="00DA4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lang w:eastAsia="ru-RU"/>
              </w:rPr>
              <w:t>от «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17</w:t>
            </w:r>
            <w:r w:rsidRPr="00DA4E4B">
              <w:rPr>
                <w:rFonts w:ascii="Times New Roman" w:eastAsia="Times New Roman" w:hAnsi="Times New Roman" w:cs="Times New Roman"/>
                <w:lang w:eastAsia="ru-RU"/>
              </w:rPr>
              <w:t>» ию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  <w:r w:rsidRPr="00DA4E4B">
              <w:rPr>
                <w:rFonts w:ascii="Times New Roman" w:eastAsia="Times New Roman" w:hAnsi="Times New Roman" w:cs="Times New Roman"/>
                <w:lang w:eastAsia="ru-RU"/>
              </w:rPr>
              <w:t xml:space="preserve">я  2020 года № </w:t>
            </w:r>
            <w:r>
              <w:rPr>
                <w:rFonts w:ascii="Times New Roman" w:eastAsia="Times New Roman" w:hAnsi="Times New Roman" w:cs="Times New Roman"/>
                <w:lang w:val="en-US" w:eastAsia="ru-RU"/>
              </w:rPr>
              <w:t>XXVI-1</w:t>
            </w:r>
          </w:p>
        </w:tc>
      </w:tr>
      <w:tr w:rsidR="00DA4E4B" w:rsidRPr="00DA4E4B" w14:paraId="3535DE1F" w14:textId="77777777" w:rsidTr="00DA4E4B">
        <w:trPr>
          <w:trHeight w:val="30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B219F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597F1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2E7D1" w14:textId="77777777" w:rsidR="00DA4E4B" w:rsidRPr="00DA4E4B" w:rsidRDefault="00DA4E4B" w:rsidP="00DA4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6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43304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A4E4B" w:rsidRPr="00DA4E4B" w14:paraId="3488E9DF" w14:textId="77777777" w:rsidTr="00DA4E4B">
        <w:trPr>
          <w:trHeight w:val="509"/>
        </w:trPr>
        <w:tc>
          <w:tcPr>
            <w:tcW w:w="10065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97118B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Объем безвозмездных поступлений на 2020 год</w:t>
            </w:r>
          </w:p>
        </w:tc>
      </w:tr>
      <w:tr w:rsidR="00DA4E4B" w:rsidRPr="00DA4E4B" w14:paraId="03C06010" w14:textId="77777777" w:rsidTr="00DA4E4B">
        <w:trPr>
          <w:trHeight w:val="509"/>
        </w:trPr>
        <w:tc>
          <w:tcPr>
            <w:tcW w:w="1006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80EAE7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DA4E4B" w:rsidRPr="00DA4E4B" w14:paraId="32CF80B3" w14:textId="77777777" w:rsidTr="00DA4E4B">
        <w:trPr>
          <w:trHeight w:val="255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1E583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E7FB2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5B6D7" w14:textId="77777777" w:rsidR="00DA4E4B" w:rsidRPr="00DA4E4B" w:rsidRDefault="00DA4E4B" w:rsidP="00DA4E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43485" w14:textId="77777777" w:rsidR="00DA4E4B" w:rsidRPr="00DA4E4B" w:rsidRDefault="00DA4E4B" w:rsidP="00DA4E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(тыс. рублей)</w:t>
            </w:r>
          </w:p>
        </w:tc>
      </w:tr>
      <w:tr w:rsidR="00DA4E4B" w:rsidRPr="00DA4E4B" w14:paraId="0D8C204E" w14:textId="77777777" w:rsidTr="00DA4E4B">
        <w:trPr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891736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ГРБС</w:t>
            </w:r>
          </w:p>
        </w:tc>
        <w:tc>
          <w:tcPr>
            <w:tcW w:w="2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4C57B1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</w:t>
            </w:r>
          </w:p>
        </w:tc>
        <w:tc>
          <w:tcPr>
            <w:tcW w:w="494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CD22C6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</w:t>
            </w: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EBC0155" w14:textId="77777777" w:rsidR="00DA4E4B" w:rsidRPr="00DA4E4B" w:rsidRDefault="00DA4E4B" w:rsidP="00DA4E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Сумма</w:t>
            </w:r>
          </w:p>
        </w:tc>
      </w:tr>
      <w:tr w:rsidR="00DA4E4B" w:rsidRPr="00DA4E4B" w14:paraId="60E6E66B" w14:textId="77777777" w:rsidTr="00DA4E4B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BFFEB7" w14:textId="77777777" w:rsidR="00DA4E4B" w:rsidRPr="00DA4E4B" w:rsidRDefault="00DA4E4B" w:rsidP="00DA4E4B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9B9D08" w14:textId="77777777" w:rsidR="00DA4E4B" w:rsidRPr="00DA4E4B" w:rsidRDefault="00DA4E4B" w:rsidP="00DA4E4B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2 00 00000 00 0000 000</w:t>
            </w:r>
          </w:p>
        </w:tc>
        <w:tc>
          <w:tcPr>
            <w:tcW w:w="494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E3FA9E" w14:textId="77777777" w:rsidR="00DA4E4B" w:rsidRPr="00DA4E4B" w:rsidRDefault="00DA4E4B" w:rsidP="00DA4E4B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БЕЗВОЗМЕЗДНЫЕ ПОСТУПЛЕНИЯ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01280E1" w14:textId="5EE22B09" w:rsidR="00DA4E4B" w:rsidRPr="00DA4E4B" w:rsidRDefault="003D5FC1" w:rsidP="00DA4E4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4526,95</w:t>
            </w:r>
          </w:p>
        </w:tc>
      </w:tr>
      <w:tr w:rsidR="00DA4E4B" w:rsidRPr="00DA4E4B" w14:paraId="3CF265D0" w14:textId="77777777" w:rsidTr="00DA4E4B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2276EF" w14:textId="77777777" w:rsidR="00DA4E4B" w:rsidRPr="00DA4E4B" w:rsidRDefault="00DA4E4B" w:rsidP="00DA4E4B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396AB1" w14:textId="77777777" w:rsidR="00DA4E4B" w:rsidRPr="00DA4E4B" w:rsidRDefault="00DA4E4B" w:rsidP="00DA4E4B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2 02 00000 00 0000 000</w:t>
            </w:r>
          </w:p>
        </w:tc>
        <w:tc>
          <w:tcPr>
            <w:tcW w:w="494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BEE729" w14:textId="77777777" w:rsidR="00DA4E4B" w:rsidRPr="00DA4E4B" w:rsidRDefault="00DA4E4B" w:rsidP="00DA4E4B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DB6E817" w14:textId="4DB217C8" w:rsidR="00DA4E4B" w:rsidRPr="00DA4E4B" w:rsidRDefault="003D5FC1" w:rsidP="00DA4E4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4526,95</w:t>
            </w:r>
          </w:p>
        </w:tc>
      </w:tr>
      <w:tr w:rsidR="00DA4E4B" w:rsidRPr="00DA4E4B" w14:paraId="4B7C1835" w14:textId="77777777" w:rsidTr="00DA4E4B">
        <w:trPr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38C3E4" w14:textId="77777777" w:rsidR="00DA4E4B" w:rsidRPr="00DA4E4B" w:rsidRDefault="00DA4E4B" w:rsidP="00DA4E4B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BFC7D0" w14:textId="77777777" w:rsidR="00DA4E4B" w:rsidRPr="00DA4E4B" w:rsidRDefault="00DA4E4B" w:rsidP="00DA4E4B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2 02 15000 00 0000 150</w:t>
            </w:r>
          </w:p>
        </w:tc>
        <w:tc>
          <w:tcPr>
            <w:tcW w:w="494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614311" w14:textId="77777777" w:rsidR="00DA4E4B" w:rsidRPr="00DA4E4B" w:rsidRDefault="00DA4E4B" w:rsidP="00DA4E4B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56A81C" w14:textId="75CDF8F5" w:rsidR="00DA4E4B" w:rsidRPr="00DA4E4B" w:rsidRDefault="003D5FC1" w:rsidP="00DA4E4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1,64</w:t>
            </w:r>
          </w:p>
        </w:tc>
      </w:tr>
      <w:tr w:rsidR="00DA4E4B" w:rsidRPr="00DA4E4B" w14:paraId="7F9BBC6E" w14:textId="77777777" w:rsidTr="00DA4E4B">
        <w:trPr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2B98184" w14:textId="77777777" w:rsidR="00DA4E4B" w:rsidRPr="00DA4E4B" w:rsidRDefault="00DA4E4B" w:rsidP="00DA4E4B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AAA41B" w14:textId="77777777" w:rsidR="00DA4E4B" w:rsidRPr="00DA4E4B" w:rsidRDefault="00DA4E4B" w:rsidP="00DA4E4B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2 02 15001 10 0000 150</w:t>
            </w:r>
          </w:p>
        </w:tc>
        <w:tc>
          <w:tcPr>
            <w:tcW w:w="494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668317" w14:textId="77777777" w:rsidR="00DA4E4B" w:rsidRPr="00DA4E4B" w:rsidRDefault="00DA4E4B" w:rsidP="00DA4E4B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Дотации бюджетам сельских  поселений на выравнивание бюджетной обеспеченности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9BFD6AE" w14:textId="02F2CBE2" w:rsidR="00DA4E4B" w:rsidRPr="00DA4E4B" w:rsidRDefault="003D5FC1" w:rsidP="00DA4E4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1,64</w:t>
            </w:r>
          </w:p>
        </w:tc>
      </w:tr>
      <w:tr w:rsidR="00DA4E4B" w:rsidRPr="00DA4E4B" w14:paraId="05321EBE" w14:textId="77777777" w:rsidTr="00DA4E4B">
        <w:trPr>
          <w:trHeight w:val="1058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98C565" w14:textId="77777777" w:rsidR="00DA4E4B" w:rsidRPr="00DA4E4B" w:rsidRDefault="00DA4E4B" w:rsidP="00DA4E4B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D969DD" w14:textId="77777777" w:rsidR="00DA4E4B" w:rsidRPr="00DA4E4B" w:rsidRDefault="00DA4E4B" w:rsidP="00DA4E4B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2 02 30000 00 0000 150</w:t>
            </w:r>
          </w:p>
        </w:tc>
        <w:tc>
          <w:tcPr>
            <w:tcW w:w="494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BF29A4" w14:textId="77777777" w:rsidR="00DA4E4B" w:rsidRPr="00DA4E4B" w:rsidRDefault="00DA4E4B" w:rsidP="00DA4E4B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EAD30B2" w14:textId="77777777" w:rsidR="00DA4E4B" w:rsidRPr="00DA4E4B" w:rsidRDefault="00DA4E4B" w:rsidP="00DA4E4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143,9</w:t>
            </w:r>
          </w:p>
        </w:tc>
      </w:tr>
      <w:tr w:rsidR="00DA4E4B" w:rsidRPr="00DA4E4B" w14:paraId="656112F8" w14:textId="77777777" w:rsidTr="00DA4E4B">
        <w:trPr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D21F16" w14:textId="77777777" w:rsidR="00DA4E4B" w:rsidRPr="00DA4E4B" w:rsidRDefault="00DA4E4B" w:rsidP="00DA4E4B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FF7473" w14:textId="77777777" w:rsidR="00DA4E4B" w:rsidRPr="00DA4E4B" w:rsidRDefault="00DA4E4B" w:rsidP="00DA4E4B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2 02 35118 10 0000 150</w:t>
            </w:r>
          </w:p>
        </w:tc>
        <w:tc>
          <w:tcPr>
            <w:tcW w:w="494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231128" w14:textId="77777777" w:rsidR="00DA4E4B" w:rsidRPr="00DA4E4B" w:rsidRDefault="00DA4E4B" w:rsidP="00DA4E4B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Субвенции бюджетам сельских поселений на осуществление первичного воинского учета на территориях,  где отсутствуют военные комиссариаты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55F9E9" w14:textId="77777777" w:rsidR="00DA4E4B" w:rsidRPr="00DA4E4B" w:rsidRDefault="00DA4E4B" w:rsidP="00DA4E4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143,9</w:t>
            </w:r>
          </w:p>
        </w:tc>
      </w:tr>
      <w:tr w:rsidR="00DA4E4B" w:rsidRPr="00DA4E4B" w14:paraId="4F8AE6E4" w14:textId="77777777" w:rsidTr="00DA4E4B">
        <w:trPr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219E31" w14:textId="77777777" w:rsidR="00DA4E4B" w:rsidRPr="00DA4E4B" w:rsidRDefault="00DA4E4B" w:rsidP="00DA4E4B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BE9F6F" w14:textId="77777777" w:rsidR="00DA4E4B" w:rsidRPr="00DA4E4B" w:rsidRDefault="00DA4E4B" w:rsidP="00DA4E4B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2 02 40000 00 0000 150</w:t>
            </w:r>
          </w:p>
        </w:tc>
        <w:tc>
          <w:tcPr>
            <w:tcW w:w="494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F732CD" w14:textId="77777777" w:rsidR="00DA4E4B" w:rsidRPr="00DA4E4B" w:rsidRDefault="00DA4E4B" w:rsidP="00DA4E4B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64B545" w14:textId="0072EFC4" w:rsidR="00DA4E4B" w:rsidRPr="00DA4E4B" w:rsidRDefault="003D5FC1" w:rsidP="00DA4E4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767,05</w:t>
            </w:r>
          </w:p>
        </w:tc>
      </w:tr>
      <w:tr w:rsidR="00DA4E4B" w:rsidRPr="00DA4E4B" w14:paraId="4B9BDD8A" w14:textId="77777777" w:rsidTr="00DA4E4B">
        <w:trPr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C895F7" w14:textId="77777777" w:rsidR="00DA4E4B" w:rsidRPr="00DA4E4B" w:rsidRDefault="00DA4E4B" w:rsidP="00DA4E4B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2DF61B" w14:textId="77777777" w:rsidR="00DA4E4B" w:rsidRPr="00DA4E4B" w:rsidRDefault="00DA4E4B" w:rsidP="00DA4E4B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2 02 40014 10 0000 150</w:t>
            </w:r>
          </w:p>
        </w:tc>
        <w:tc>
          <w:tcPr>
            <w:tcW w:w="494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472753" w14:textId="77777777" w:rsidR="00DA4E4B" w:rsidRPr="00DA4E4B" w:rsidRDefault="00DA4E4B" w:rsidP="00DA4E4B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Межбюджетные  трансферты,  передаваемые бюджетам  сельских поселений из  бюджетов  муниципальных  районов на  осуществление части  полномочий по  решению  вопросов  местного  значения в соответствии с заключенными  соглашениями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BC79DD" w14:textId="5B3590FA" w:rsidR="00DA4E4B" w:rsidRPr="00DA4E4B" w:rsidRDefault="003D5FC1" w:rsidP="00DA4E4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767,05</w:t>
            </w:r>
          </w:p>
        </w:tc>
      </w:tr>
      <w:tr w:rsidR="00DA4E4B" w:rsidRPr="00DA4E4B" w14:paraId="57839F17" w14:textId="77777777" w:rsidTr="00DA4E4B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8ED133" w14:textId="77777777" w:rsidR="00DA4E4B" w:rsidRPr="00DA4E4B" w:rsidRDefault="00DA4E4B" w:rsidP="00DA4E4B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FC51BE" w14:textId="77777777" w:rsidR="00DA4E4B" w:rsidRPr="00DA4E4B" w:rsidRDefault="00DA4E4B" w:rsidP="00DA4E4B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2 02 90000 00 0000 150</w:t>
            </w:r>
          </w:p>
        </w:tc>
        <w:tc>
          <w:tcPr>
            <w:tcW w:w="494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D8B30C" w14:textId="77777777" w:rsidR="00DA4E4B" w:rsidRPr="00DA4E4B" w:rsidRDefault="00DA4E4B" w:rsidP="00DA4E4B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59C912" w14:textId="1B00D9FB" w:rsidR="00DA4E4B" w:rsidRPr="00DA4E4B" w:rsidRDefault="003D5FC1" w:rsidP="00DA4E4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3614,36</w:t>
            </w:r>
          </w:p>
        </w:tc>
      </w:tr>
      <w:tr w:rsidR="00DA4E4B" w:rsidRPr="00DA4E4B" w14:paraId="32F49BAF" w14:textId="77777777" w:rsidTr="00DA4E4B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7B103E" w14:textId="77777777" w:rsidR="00DA4E4B" w:rsidRPr="00DA4E4B" w:rsidRDefault="00DA4E4B" w:rsidP="00DA4E4B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2B0106" w14:textId="77777777" w:rsidR="00DA4E4B" w:rsidRPr="00DA4E4B" w:rsidRDefault="00DA4E4B" w:rsidP="00DA4E4B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2 02 90054 10 0000 150</w:t>
            </w:r>
          </w:p>
        </w:tc>
        <w:tc>
          <w:tcPr>
            <w:tcW w:w="494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D32F9B" w14:textId="77777777" w:rsidR="00DA4E4B" w:rsidRPr="00DA4E4B" w:rsidRDefault="00DA4E4B" w:rsidP="00DA4E4B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A4E4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Прочие  безвозмездные  поступления в  бюджеты  сельских  поселений от  бюджетов   муниципальных  районов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D5FA6B" w14:textId="1BA28AC0" w:rsidR="00DA4E4B" w:rsidRPr="00DA4E4B" w:rsidRDefault="003D5FC1" w:rsidP="00DA4E4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3614,36</w:t>
            </w:r>
          </w:p>
        </w:tc>
      </w:tr>
    </w:tbl>
    <w:p w14:paraId="094BA008" w14:textId="77777777" w:rsidR="00DA4E4B" w:rsidRDefault="00DA4E4B"/>
    <w:sectPr w:rsidR="00DA4E4B" w:rsidSect="00DA4E4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1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2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  <w:rPr>
        <w:rFonts w:hint="default"/>
      </w:rPr>
    </w:lvl>
  </w:abstractNum>
  <w:abstractNum w:abstractNumId="3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  <w:rPr>
        <w:rFonts w:hint="default"/>
      </w:rPr>
    </w:lvl>
  </w:abstractNum>
  <w:abstractNum w:abstractNumId="4">
    <w:nsid w:val="0A7B3F3D"/>
    <w:multiLevelType w:val="multilevel"/>
    <w:tmpl w:val="D4FEA5F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5">
    <w:nsid w:val="0CD90749"/>
    <w:multiLevelType w:val="multilevel"/>
    <w:tmpl w:val="0EA400A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6">
    <w:nsid w:val="1DA568F0"/>
    <w:multiLevelType w:val="multilevel"/>
    <w:tmpl w:val="11125BE8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02" w:hanging="360"/>
      </w:pPr>
    </w:lvl>
    <w:lvl w:ilvl="2">
      <w:start w:val="1"/>
      <w:numFmt w:val="decimal"/>
      <w:lvlText w:val="%1.%2.%3."/>
      <w:lvlJc w:val="left"/>
      <w:pPr>
        <w:ind w:left="1004" w:hanging="720"/>
      </w:pPr>
    </w:lvl>
    <w:lvl w:ilvl="3">
      <w:start w:val="1"/>
      <w:numFmt w:val="decimal"/>
      <w:lvlText w:val="%1.%2.%3.%4."/>
      <w:lvlJc w:val="left"/>
      <w:pPr>
        <w:ind w:left="1146" w:hanging="720"/>
      </w:pPr>
    </w:lvl>
    <w:lvl w:ilvl="4">
      <w:start w:val="1"/>
      <w:numFmt w:val="decimal"/>
      <w:lvlText w:val="%1.%2.%3.%4.%5."/>
      <w:lvlJc w:val="left"/>
      <w:pPr>
        <w:ind w:left="1648" w:hanging="1080"/>
      </w:pPr>
    </w:lvl>
    <w:lvl w:ilvl="5">
      <w:start w:val="1"/>
      <w:numFmt w:val="decimal"/>
      <w:lvlText w:val="%1.%2.%3.%4.%5.%6."/>
      <w:lvlJc w:val="left"/>
      <w:pPr>
        <w:ind w:left="1790" w:hanging="1080"/>
      </w:pPr>
    </w:lvl>
    <w:lvl w:ilvl="6">
      <w:start w:val="1"/>
      <w:numFmt w:val="decimal"/>
      <w:lvlText w:val="%1.%2.%3.%4.%5.%6.%7."/>
      <w:lvlJc w:val="left"/>
      <w:pPr>
        <w:ind w:left="2292" w:hanging="1440"/>
      </w:pPr>
    </w:lvl>
    <w:lvl w:ilvl="7">
      <w:start w:val="1"/>
      <w:numFmt w:val="decimal"/>
      <w:lvlText w:val="%1.%2.%3.%4.%5.%6.%7.%8."/>
      <w:lvlJc w:val="left"/>
      <w:pPr>
        <w:ind w:left="2434" w:hanging="1440"/>
      </w:pPr>
    </w:lvl>
    <w:lvl w:ilvl="8">
      <w:start w:val="1"/>
      <w:numFmt w:val="decimal"/>
      <w:lvlText w:val="%1.%2.%3.%4.%5.%6.%7.%8.%9."/>
      <w:lvlJc w:val="left"/>
      <w:pPr>
        <w:ind w:left="2936" w:hanging="1800"/>
      </w:pPr>
    </w:lvl>
  </w:abstractNum>
  <w:abstractNum w:abstractNumId="7">
    <w:nsid w:val="35D44BAC"/>
    <w:multiLevelType w:val="multilevel"/>
    <w:tmpl w:val="E6E461B6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8">
    <w:nsid w:val="55E5734D"/>
    <w:multiLevelType w:val="hybridMultilevel"/>
    <w:tmpl w:val="0942733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15781B"/>
    <w:multiLevelType w:val="multilevel"/>
    <w:tmpl w:val="31CE1EEE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644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500" w:hanging="1080"/>
      </w:pPr>
    </w:lvl>
    <w:lvl w:ilvl="6">
      <w:start w:val="1"/>
      <w:numFmt w:val="decimal"/>
      <w:lvlText w:val="%1.%2.%3.%4.%5.%6.%7."/>
      <w:lvlJc w:val="left"/>
      <w:pPr>
        <w:ind w:left="3144" w:hanging="1440"/>
      </w:pPr>
    </w:lvl>
    <w:lvl w:ilvl="7">
      <w:start w:val="1"/>
      <w:numFmt w:val="decimal"/>
      <w:lvlText w:val="%1.%2.%3.%4.%5.%6.%7.%8."/>
      <w:lvlJc w:val="left"/>
      <w:pPr>
        <w:ind w:left="3428" w:hanging="1440"/>
      </w:pPr>
    </w:lvl>
    <w:lvl w:ilvl="8">
      <w:start w:val="1"/>
      <w:numFmt w:val="decimal"/>
      <w:lvlText w:val="%1.%2.%3.%4.%5.%6.%7.%8.%9."/>
      <w:lvlJc w:val="left"/>
      <w:pPr>
        <w:ind w:left="4072" w:hanging="1800"/>
      </w:pPr>
    </w:lvl>
  </w:abstractNum>
  <w:abstractNum w:abstractNumId="10">
    <w:nsid w:val="6E113F64"/>
    <w:multiLevelType w:val="multilevel"/>
    <w:tmpl w:val="57F8276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1">
    <w:nsid w:val="6F1B31DE"/>
    <w:multiLevelType w:val="multilevel"/>
    <w:tmpl w:val="AF72169E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02" w:hanging="360"/>
      </w:pPr>
    </w:lvl>
    <w:lvl w:ilvl="2">
      <w:start w:val="1"/>
      <w:numFmt w:val="decimal"/>
      <w:lvlText w:val="%1.%2.%3."/>
      <w:lvlJc w:val="left"/>
      <w:pPr>
        <w:ind w:left="1288" w:hanging="720"/>
      </w:pPr>
    </w:lvl>
    <w:lvl w:ilvl="3">
      <w:start w:val="1"/>
      <w:numFmt w:val="decimal"/>
      <w:lvlText w:val="%1.%2.%3.%4."/>
      <w:lvlJc w:val="left"/>
      <w:pPr>
        <w:ind w:left="1572" w:hanging="720"/>
      </w:pPr>
    </w:lvl>
    <w:lvl w:ilvl="4">
      <w:start w:val="1"/>
      <w:numFmt w:val="decimal"/>
      <w:lvlText w:val="%1.%2.%3.%4.%5."/>
      <w:lvlJc w:val="left"/>
      <w:pPr>
        <w:ind w:left="2216" w:hanging="1080"/>
      </w:pPr>
    </w:lvl>
    <w:lvl w:ilvl="5">
      <w:start w:val="1"/>
      <w:numFmt w:val="decimal"/>
      <w:lvlText w:val="%1.%2.%3.%4.%5.%6."/>
      <w:lvlJc w:val="left"/>
      <w:pPr>
        <w:ind w:left="2500" w:hanging="1080"/>
      </w:pPr>
    </w:lvl>
    <w:lvl w:ilvl="6">
      <w:start w:val="1"/>
      <w:numFmt w:val="decimal"/>
      <w:lvlText w:val="%1.%2.%3.%4.%5.%6.%7."/>
      <w:lvlJc w:val="left"/>
      <w:pPr>
        <w:ind w:left="3144" w:hanging="1440"/>
      </w:pPr>
    </w:lvl>
    <w:lvl w:ilvl="7">
      <w:start w:val="1"/>
      <w:numFmt w:val="decimal"/>
      <w:lvlText w:val="%1.%2.%3.%4.%5.%6.%7.%8."/>
      <w:lvlJc w:val="left"/>
      <w:pPr>
        <w:ind w:left="3428" w:hanging="1440"/>
      </w:pPr>
    </w:lvl>
    <w:lvl w:ilvl="8">
      <w:start w:val="1"/>
      <w:numFmt w:val="decimal"/>
      <w:lvlText w:val="%1.%2.%3.%4.%5.%6.%7.%8.%9."/>
      <w:lvlJc w:val="left"/>
      <w:pPr>
        <w:ind w:left="4072" w:hanging="1800"/>
      </w:pPr>
    </w:lvl>
  </w:abstractNum>
  <w:abstractNum w:abstractNumId="12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7"/>
  </w:num>
  <w:num w:numId="7">
    <w:abstractNumId w:val="4"/>
  </w:num>
  <w:num w:numId="8">
    <w:abstractNumId w:val="10"/>
  </w:num>
  <w:num w:numId="9">
    <w:abstractNumId w:val="5"/>
  </w:num>
  <w:num w:numId="10">
    <w:abstractNumId w:val="8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9"/>
  </w:num>
  <w:num w:numId="19">
    <w:abstractNumId w:val="11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0190"/>
    <w:rsid w:val="001C6BD9"/>
    <w:rsid w:val="001F0CD0"/>
    <w:rsid w:val="002804D3"/>
    <w:rsid w:val="002B5C4D"/>
    <w:rsid w:val="003D5FC1"/>
    <w:rsid w:val="00460190"/>
    <w:rsid w:val="007D2B6A"/>
    <w:rsid w:val="00837771"/>
    <w:rsid w:val="00BE4543"/>
    <w:rsid w:val="00DA4E4B"/>
    <w:rsid w:val="00F9058B"/>
    <w:rsid w:val="00F95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E23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1"/>
    <w:uiPriority w:val="9"/>
    <w:qFormat/>
    <w:rsid w:val="00DA4E4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4E4B"/>
    <w:pPr>
      <w:keepNext/>
      <w:keepLines/>
      <w:spacing w:before="4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4E4B"/>
    <w:pPr>
      <w:keepNext/>
      <w:keepLines/>
      <w:spacing w:before="4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A4E4B"/>
    <w:pPr>
      <w:keepNext/>
      <w:keepLines/>
      <w:spacing w:before="40" w:after="0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A4E4B"/>
    <w:pPr>
      <w:keepNext/>
      <w:keepLines/>
      <w:spacing w:before="40" w:after="0"/>
      <w:outlineLvl w:val="4"/>
    </w:pPr>
    <w:rPr>
      <w:rFonts w:ascii="Cambria" w:eastAsia="Times New Roman" w:hAnsi="Cambria" w:cs="Times New Roman"/>
      <w:color w:val="243F6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A4E4B"/>
    <w:pPr>
      <w:keepNext/>
      <w:keepLines/>
      <w:spacing w:before="40" w:after="0"/>
      <w:outlineLvl w:val="5"/>
    </w:pPr>
    <w:rPr>
      <w:rFonts w:ascii="Cambria" w:eastAsia="Times New Roman" w:hAnsi="Cambria" w:cs="Times New Roman"/>
      <w:i/>
      <w:iCs/>
      <w:color w:val="243F6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A4E4B"/>
    <w:pPr>
      <w:keepNext/>
      <w:keepLines/>
      <w:spacing w:before="40" w:after="0"/>
      <w:outlineLvl w:val="6"/>
    </w:pPr>
    <w:rPr>
      <w:rFonts w:ascii="Cambria" w:eastAsia="Times New Roman" w:hAnsi="Cambria" w:cs="Times New Roman"/>
      <w:i/>
      <w:iCs/>
      <w:color w:val="40404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A4E4B"/>
    <w:pPr>
      <w:keepNext/>
      <w:keepLines/>
      <w:spacing w:before="40" w:after="0"/>
      <w:outlineLvl w:val="7"/>
    </w:pPr>
    <w:rPr>
      <w:rFonts w:ascii="Cambria" w:eastAsia="Times New Roman" w:hAnsi="Cambria" w:cs="Times New Roman"/>
      <w:color w:val="40404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A4E4B"/>
    <w:pPr>
      <w:keepNext/>
      <w:keepLines/>
      <w:spacing w:before="40" w:after="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0">
    <w:name w:val="Заголовок 11"/>
    <w:basedOn w:val="a"/>
    <w:next w:val="a"/>
    <w:link w:val="10"/>
    <w:uiPriority w:val="9"/>
    <w:qFormat/>
    <w:rsid w:val="00DA4E4B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21">
    <w:name w:val="Заголовок 21"/>
    <w:basedOn w:val="a"/>
    <w:next w:val="a"/>
    <w:uiPriority w:val="9"/>
    <w:unhideWhenUsed/>
    <w:qFormat/>
    <w:rsid w:val="00DA4E4B"/>
    <w:pPr>
      <w:keepNext/>
      <w:keepLines/>
      <w:spacing w:before="200" w:after="0" w:line="276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customStyle="1" w:styleId="31">
    <w:name w:val="Заголовок 31"/>
    <w:basedOn w:val="a"/>
    <w:next w:val="a"/>
    <w:uiPriority w:val="9"/>
    <w:unhideWhenUsed/>
    <w:qFormat/>
    <w:rsid w:val="00DA4E4B"/>
    <w:pPr>
      <w:keepNext/>
      <w:keepLines/>
      <w:spacing w:before="200" w:after="0" w:line="276" w:lineRule="auto"/>
      <w:outlineLvl w:val="2"/>
    </w:pPr>
    <w:rPr>
      <w:rFonts w:ascii="Cambria" w:eastAsia="Times New Roman" w:hAnsi="Cambria" w:cs="Times New Roman"/>
      <w:b/>
      <w:bCs/>
      <w:color w:val="4F81BD"/>
      <w:lang w:eastAsia="ru-RU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DA4E4B"/>
    <w:pPr>
      <w:keepNext/>
      <w:keepLines/>
      <w:spacing w:before="200" w:after="0" w:line="276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DA4E4B"/>
    <w:pPr>
      <w:keepNext/>
      <w:keepLines/>
      <w:spacing w:before="200" w:after="0" w:line="276" w:lineRule="auto"/>
      <w:outlineLvl w:val="4"/>
    </w:pPr>
    <w:rPr>
      <w:rFonts w:ascii="Cambria" w:eastAsia="Times New Roman" w:hAnsi="Cambria" w:cs="Times New Roman"/>
      <w:color w:val="243F60"/>
      <w:lang w:eastAsia="ru-RU"/>
    </w:rPr>
  </w:style>
  <w:style w:type="paragraph" w:customStyle="1" w:styleId="61">
    <w:name w:val="Заголовок 61"/>
    <w:basedOn w:val="a"/>
    <w:next w:val="a"/>
    <w:uiPriority w:val="9"/>
    <w:semiHidden/>
    <w:unhideWhenUsed/>
    <w:qFormat/>
    <w:rsid w:val="00DA4E4B"/>
    <w:pPr>
      <w:keepNext/>
      <w:keepLines/>
      <w:spacing w:before="200" w:after="0" w:line="276" w:lineRule="auto"/>
      <w:outlineLvl w:val="5"/>
    </w:pPr>
    <w:rPr>
      <w:rFonts w:ascii="Cambria" w:eastAsia="Times New Roman" w:hAnsi="Cambria" w:cs="Times New Roman"/>
      <w:i/>
      <w:iCs/>
      <w:color w:val="243F60"/>
      <w:lang w:eastAsia="ru-RU"/>
    </w:rPr>
  </w:style>
  <w:style w:type="paragraph" w:customStyle="1" w:styleId="71">
    <w:name w:val="Заголовок 71"/>
    <w:basedOn w:val="a"/>
    <w:next w:val="a"/>
    <w:uiPriority w:val="9"/>
    <w:semiHidden/>
    <w:unhideWhenUsed/>
    <w:qFormat/>
    <w:rsid w:val="00DA4E4B"/>
    <w:pPr>
      <w:keepNext/>
      <w:keepLines/>
      <w:spacing w:before="200" w:after="0" w:line="276" w:lineRule="auto"/>
      <w:outlineLvl w:val="6"/>
    </w:pPr>
    <w:rPr>
      <w:rFonts w:ascii="Cambria" w:eastAsia="Times New Roman" w:hAnsi="Cambria" w:cs="Times New Roman"/>
      <w:i/>
      <w:iCs/>
      <w:color w:val="404040"/>
      <w:lang w:eastAsia="ru-RU"/>
    </w:rPr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DA4E4B"/>
    <w:pPr>
      <w:keepNext/>
      <w:keepLines/>
      <w:spacing w:before="200" w:after="0" w:line="276" w:lineRule="auto"/>
      <w:outlineLvl w:val="7"/>
    </w:pPr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paragraph" w:customStyle="1" w:styleId="91">
    <w:name w:val="Заголовок 91"/>
    <w:basedOn w:val="a"/>
    <w:next w:val="a"/>
    <w:uiPriority w:val="9"/>
    <w:semiHidden/>
    <w:unhideWhenUsed/>
    <w:qFormat/>
    <w:rsid w:val="00DA4E4B"/>
    <w:pPr>
      <w:keepNext/>
      <w:keepLines/>
      <w:spacing w:before="200" w:after="0" w:line="276" w:lineRule="auto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DA4E4B"/>
  </w:style>
  <w:style w:type="character" w:customStyle="1" w:styleId="10">
    <w:name w:val="Заголовок 1 Знак"/>
    <w:basedOn w:val="a0"/>
    <w:link w:val="110"/>
    <w:uiPriority w:val="9"/>
    <w:rsid w:val="00DA4E4B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A4E4B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DA4E4B"/>
    <w:rPr>
      <w:rFonts w:ascii="Cambria" w:eastAsia="Times New Roman" w:hAnsi="Cambria" w:cs="Times New Roman"/>
      <w:b/>
      <w:bCs/>
      <w:color w:val="4F81BD"/>
    </w:rPr>
  </w:style>
  <w:style w:type="character" w:customStyle="1" w:styleId="40">
    <w:name w:val="Заголовок 4 Знак"/>
    <w:basedOn w:val="a0"/>
    <w:link w:val="4"/>
    <w:uiPriority w:val="9"/>
    <w:semiHidden/>
    <w:rsid w:val="00DA4E4B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50">
    <w:name w:val="Заголовок 5 Знак"/>
    <w:basedOn w:val="a0"/>
    <w:link w:val="5"/>
    <w:uiPriority w:val="9"/>
    <w:semiHidden/>
    <w:rsid w:val="00DA4E4B"/>
    <w:rPr>
      <w:rFonts w:ascii="Cambria" w:eastAsia="Times New Roman" w:hAnsi="Cambria" w:cs="Times New Roman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sid w:val="00DA4E4B"/>
    <w:rPr>
      <w:rFonts w:ascii="Cambria" w:eastAsia="Times New Roman" w:hAnsi="Cambria" w:cs="Times New Roman"/>
      <w:i/>
      <w:iCs/>
      <w:color w:val="243F60"/>
    </w:rPr>
  </w:style>
  <w:style w:type="character" w:customStyle="1" w:styleId="70">
    <w:name w:val="Заголовок 7 Знак"/>
    <w:basedOn w:val="a0"/>
    <w:link w:val="7"/>
    <w:uiPriority w:val="9"/>
    <w:semiHidden/>
    <w:rsid w:val="00DA4E4B"/>
    <w:rPr>
      <w:rFonts w:ascii="Cambria" w:eastAsia="Times New Roman" w:hAnsi="Cambria" w:cs="Times New Roman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sid w:val="00DA4E4B"/>
    <w:rPr>
      <w:rFonts w:ascii="Cambria" w:eastAsia="Times New Roman" w:hAnsi="Cambria" w:cs="Times New Roman"/>
      <w:color w:val="40404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A4E4B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DA4E4B"/>
    <w:pPr>
      <w:spacing w:after="200" w:line="240" w:lineRule="auto"/>
    </w:pPr>
    <w:rPr>
      <w:rFonts w:eastAsia="Times New Roman"/>
      <w:b/>
      <w:bCs/>
      <w:color w:val="4F81BD"/>
      <w:sz w:val="18"/>
      <w:szCs w:val="18"/>
      <w:lang w:eastAsia="ru-RU"/>
    </w:rPr>
  </w:style>
  <w:style w:type="paragraph" w:customStyle="1" w:styleId="14">
    <w:name w:val="Заголовок1"/>
    <w:basedOn w:val="a"/>
    <w:next w:val="a"/>
    <w:uiPriority w:val="10"/>
    <w:qFormat/>
    <w:rsid w:val="00DA4E4B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character" w:customStyle="1" w:styleId="a3">
    <w:name w:val="Название Знак"/>
    <w:basedOn w:val="a0"/>
    <w:link w:val="a4"/>
    <w:uiPriority w:val="10"/>
    <w:rsid w:val="00DA4E4B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customStyle="1" w:styleId="15">
    <w:name w:val="Подзаголовок1"/>
    <w:basedOn w:val="a"/>
    <w:next w:val="a"/>
    <w:uiPriority w:val="11"/>
    <w:qFormat/>
    <w:rsid w:val="00DA4E4B"/>
    <w:pPr>
      <w:numPr>
        <w:ilvl w:val="1"/>
      </w:numPr>
      <w:spacing w:after="200" w:line="276" w:lineRule="auto"/>
    </w:pPr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a5">
    <w:name w:val="Подзаголовок Знак"/>
    <w:basedOn w:val="a0"/>
    <w:link w:val="a6"/>
    <w:uiPriority w:val="11"/>
    <w:rsid w:val="00DA4E4B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styleId="a7">
    <w:name w:val="Strong"/>
    <w:uiPriority w:val="22"/>
    <w:qFormat/>
    <w:rsid w:val="00DA4E4B"/>
    <w:rPr>
      <w:b/>
      <w:bCs/>
    </w:rPr>
  </w:style>
  <w:style w:type="character" w:styleId="a8">
    <w:name w:val="Emphasis"/>
    <w:uiPriority w:val="20"/>
    <w:qFormat/>
    <w:rsid w:val="00DA4E4B"/>
    <w:rPr>
      <w:i/>
      <w:iCs/>
    </w:rPr>
  </w:style>
  <w:style w:type="paragraph" w:styleId="a9">
    <w:name w:val="No Spacing"/>
    <w:basedOn w:val="a"/>
    <w:link w:val="aa"/>
    <w:qFormat/>
    <w:rsid w:val="00DA4E4B"/>
    <w:pPr>
      <w:spacing w:after="0" w:line="240" w:lineRule="auto"/>
    </w:pPr>
    <w:rPr>
      <w:rFonts w:eastAsia="Times New Roman"/>
      <w:lang w:eastAsia="ru-RU"/>
    </w:rPr>
  </w:style>
  <w:style w:type="character" w:customStyle="1" w:styleId="aa">
    <w:name w:val="Без интервала Знак"/>
    <w:basedOn w:val="a0"/>
    <w:link w:val="a9"/>
    <w:rsid w:val="00DA4E4B"/>
    <w:rPr>
      <w:rFonts w:eastAsia="Times New Roman"/>
      <w:lang w:eastAsia="ru-RU"/>
    </w:rPr>
  </w:style>
  <w:style w:type="paragraph" w:styleId="ab">
    <w:name w:val="List Paragraph"/>
    <w:basedOn w:val="a"/>
    <w:uiPriority w:val="34"/>
    <w:qFormat/>
    <w:rsid w:val="00DA4E4B"/>
    <w:pPr>
      <w:spacing w:after="200" w:line="276" w:lineRule="auto"/>
      <w:ind w:left="720"/>
      <w:contextualSpacing/>
    </w:pPr>
    <w:rPr>
      <w:rFonts w:eastAsia="Times New Roman"/>
      <w:lang w:eastAsia="ru-RU"/>
    </w:rPr>
  </w:style>
  <w:style w:type="paragraph" w:customStyle="1" w:styleId="210">
    <w:name w:val="Цитата 21"/>
    <w:basedOn w:val="a"/>
    <w:next w:val="a"/>
    <w:uiPriority w:val="29"/>
    <w:qFormat/>
    <w:rsid w:val="00DA4E4B"/>
    <w:pPr>
      <w:spacing w:after="200" w:line="276" w:lineRule="auto"/>
    </w:pPr>
    <w:rPr>
      <w:rFonts w:eastAsia="Times New Roman"/>
      <w:i/>
      <w:iCs/>
      <w:color w:val="000000"/>
      <w:lang w:eastAsia="ru-RU"/>
    </w:rPr>
  </w:style>
  <w:style w:type="character" w:customStyle="1" w:styleId="22">
    <w:name w:val="Цитата 2 Знак"/>
    <w:basedOn w:val="a0"/>
    <w:link w:val="23"/>
    <w:uiPriority w:val="29"/>
    <w:rsid w:val="00DA4E4B"/>
    <w:rPr>
      <w:i/>
      <w:iCs/>
      <w:color w:val="000000"/>
    </w:rPr>
  </w:style>
  <w:style w:type="paragraph" w:customStyle="1" w:styleId="16">
    <w:name w:val="Выделенная цитата1"/>
    <w:basedOn w:val="a"/>
    <w:next w:val="a"/>
    <w:uiPriority w:val="30"/>
    <w:qFormat/>
    <w:rsid w:val="00DA4E4B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eastAsia="Times New Roman"/>
      <w:b/>
      <w:bCs/>
      <w:i/>
      <w:iCs/>
      <w:color w:val="4F81BD"/>
      <w:lang w:eastAsia="ru-RU"/>
    </w:rPr>
  </w:style>
  <w:style w:type="character" w:customStyle="1" w:styleId="ac">
    <w:name w:val="Выделенная цитата Знак"/>
    <w:basedOn w:val="a0"/>
    <w:link w:val="ad"/>
    <w:uiPriority w:val="30"/>
    <w:rsid w:val="00DA4E4B"/>
    <w:rPr>
      <w:b/>
      <w:bCs/>
      <w:i/>
      <w:iCs/>
      <w:color w:val="4F81BD"/>
    </w:rPr>
  </w:style>
  <w:style w:type="character" w:customStyle="1" w:styleId="17">
    <w:name w:val="Слабое выделение1"/>
    <w:uiPriority w:val="19"/>
    <w:qFormat/>
    <w:rsid w:val="00DA4E4B"/>
    <w:rPr>
      <w:i/>
      <w:iCs/>
      <w:color w:val="808080"/>
    </w:rPr>
  </w:style>
  <w:style w:type="character" w:customStyle="1" w:styleId="18">
    <w:name w:val="Сильное выделение1"/>
    <w:uiPriority w:val="21"/>
    <w:qFormat/>
    <w:rsid w:val="00DA4E4B"/>
    <w:rPr>
      <w:b/>
      <w:bCs/>
      <w:i/>
      <w:iCs/>
      <w:color w:val="4F81BD"/>
    </w:rPr>
  </w:style>
  <w:style w:type="character" w:customStyle="1" w:styleId="19">
    <w:name w:val="Слабая ссылка1"/>
    <w:uiPriority w:val="31"/>
    <w:qFormat/>
    <w:rsid w:val="00DA4E4B"/>
    <w:rPr>
      <w:smallCaps/>
      <w:color w:val="C0504D"/>
      <w:u w:val="single"/>
    </w:rPr>
  </w:style>
  <w:style w:type="character" w:customStyle="1" w:styleId="1a">
    <w:name w:val="Сильная ссылка1"/>
    <w:uiPriority w:val="32"/>
    <w:qFormat/>
    <w:rsid w:val="00DA4E4B"/>
    <w:rPr>
      <w:b/>
      <w:bCs/>
      <w:smallCaps/>
      <w:color w:val="C0504D"/>
      <w:spacing w:val="5"/>
      <w:u w:val="single"/>
    </w:rPr>
  </w:style>
  <w:style w:type="character" w:styleId="ae">
    <w:name w:val="Book Title"/>
    <w:uiPriority w:val="33"/>
    <w:qFormat/>
    <w:rsid w:val="00DA4E4B"/>
    <w:rPr>
      <w:b/>
      <w:bCs/>
      <w:smallCaps/>
      <w:spacing w:val="5"/>
    </w:rPr>
  </w:style>
  <w:style w:type="character" w:customStyle="1" w:styleId="11">
    <w:name w:val="Заголовок 1 Знак1"/>
    <w:basedOn w:val="a0"/>
    <w:link w:val="1"/>
    <w:uiPriority w:val="9"/>
    <w:rsid w:val="00DA4E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f">
    <w:name w:val="TOC Heading"/>
    <w:basedOn w:val="1"/>
    <w:next w:val="a"/>
    <w:uiPriority w:val="39"/>
    <w:semiHidden/>
    <w:unhideWhenUsed/>
    <w:qFormat/>
    <w:rsid w:val="00DA4E4B"/>
    <w:pPr>
      <w:spacing w:before="480" w:line="276" w:lineRule="auto"/>
      <w:outlineLvl w:val="9"/>
    </w:pPr>
    <w:rPr>
      <w:b/>
      <w:bCs/>
      <w:sz w:val="28"/>
      <w:szCs w:val="28"/>
      <w:lang w:eastAsia="ru-RU"/>
    </w:rPr>
  </w:style>
  <w:style w:type="character" w:customStyle="1" w:styleId="af0">
    <w:name w:val="Текст сноски Знак"/>
    <w:basedOn w:val="a0"/>
    <w:link w:val="af1"/>
    <w:semiHidden/>
    <w:rsid w:val="00DA4E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footnote text"/>
    <w:basedOn w:val="a"/>
    <w:link w:val="af0"/>
    <w:semiHidden/>
    <w:unhideWhenUsed/>
    <w:rsid w:val="00DA4E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b">
    <w:name w:val="Текст сноски Знак1"/>
    <w:basedOn w:val="a0"/>
    <w:uiPriority w:val="99"/>
    <w:semiHidden/>
    <w:rsid w:val="00DA4E4B"/>
    <w:rPr>
      <w:sz w:val="20"/>
      <w:szCs w:val="20"/>
    </w:rPr>
  </w:style>
  <w:style w:type="paragraph" w:styleId="24">
    <w:name w:val="Body Text 2"/>
    <w:basedOn w:val="a"/>
    <w:link w:val="25"/>
    <w:unhideWhenUsed/>
    <w:rsid w:val="00DA4E4B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2 Знак"/>
    <w:basedOn w:val="a0"/>
    <w:link w:val="24"/>
    <w:rsid w:val="00DA4E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6">
    <w:name w:val="Body Text Indent 2"/>
    <w:basedOn w:val="a"/>
    <w:link w:val="27"/>
    <w:semiHidden/>
    <w:unhideWhenUsed/>
    <w:rsid w:val="00DA4E4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7">
    <w:name w:val="Основной текст с отступом 2 Знак"/>
    <w:basedOn w:val="a0"/>
    <w:link w:val="26"/>
    <w:semiHidden/>
    <w:rsid w:val="00DA4E4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DA4E4B"/>
    <w:rPr>
      <w:rFonts w:ascii="Arial" w:hAnsi="Arial" w:cs="Arial"/>
    </w:rPr>
  </w:style>
  <w:style w:type="paragraph" w:customStyle="1" w:styleId="ConsPlusNormal0">
    <w:name w:val="ConsPlusNormal"/>
    <w:link w:val="ConsPlusNormal"/>
    <w:rsid w:val="00DA4E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af2">
    <w:name w:val="Текст выноски Знак"/>
    <w:basedOn w:val="a0"/>
    <w:link w:val="af3"/>
    <w:uiPriority w:val="99"/>
    <w:semiHidden/>
    <w:rsid w:val="00DA4E4B"/>
    <w:rPr>
      <w:rFonts w:ascii="Tahoma" w:eastAsia="Times New Roman" w:hAnsi="Tahoma" w:cs="Tahoma"/>
      <w:sz w:val="16"/>
      <w:szCs w:val="16"/>
      <w:lang w:eastAsia="ru-RU"/>
    </w:rPr>
  </w:style>
  <w:style w:type="paragraph" w:styleId="af3">
    <w:name w:val="Balloon Text"/>
    <w:basedOn w:val="a"/>
    <w:link w:val="af2"/>
    <w:uiPriority w:val="99"/>
    <w:semiHidden/>
    <w:unhideWhenUsed/>
    <w:rsid w:val="00DA4E4B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c">
    <w:name w:val="Текст выноски Знак1"/>
    <w:basedOn w:val="a0"/>
    <w:uiPriority w:val="99"/>
    <w:semiHidden/>
    <w:rsid w:val="00DA4E4B"/>
    <w:rPr>
      <w:rFonts w:ascii="Segoe UI" w:hAnsi="Segoe UI" w:cs="Segoe UI"/>
      <w:sz w:val="18"/>
      <w:szCs w:val="18"/>
    </w:rPr>
  </w:style>
  <w:style w:type="character" w:customStyle="1" w:styleId="af4">
    <w:name w:val="Текст концевой сноски Знак"/>
    <w:basedOn w:val="a0"/>
    <w:link w:val="af5"/>
    <w:uiPriority w:val="99"/>
    <w:semiHidden/>
    <w:rsid w:val="00DA4E4B"/>
    <w:rPr>
      <w:rFonts w:eastAsia="Times New Roman"/>
      <w:sz w:val="20"/>
      <w:szCs w:val="20"/>
      <w:lang w:eastAsia="ru-RU"/>
    </w:rPr>
  </w:style>
  <w:style w:type="paragraph" w:styleId="af5">
    <w:name w:val="endnote text"/>
    <w:basedOn w:val="a"/>
    <w:link w:val="af4"/>
    <w:uiPriority w:val="99"/>
    <w:semiHidden/>
    <w:unhideWhenUsed/>
    <w:rsid w:val="00DA4E4B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1d">
    <w:name w:val="Текст концевой сноски Знак1"/>
    <w:basedOn w:val="a0"/>
    <w:uiPriority w:val="99"/>
    <w:semiHidden/>
    <w:rsid w:val="00DA4E4B"/>
    <w:rPr>
      <w:sz w:val="20"/>
      <w:szCs w:val="20"/>
    </w:rPr>
  </w:style>
  <w:style w:type="character" w:styleId="af6">
    <w:name w:val="Hyperlink"/>
    <w:rsid w:val="00DA4E4B"/>
    <w:rPr>
      <w:color w:val="000080"/>
      <w:u w:val="single"/>
    </w:rPr>
  </w:style>
  <w:style w:type="character" w:customStyle="1" w:styleId="wmi-callto">
    <w:name w:val="wmi-callto"/>
    <w:basedOn w:val="a0"/>
    <w:rsid w:val="00DA4E4B"/>
  </w:style>
  <w:style w:type="character" w:customStyle="1" w:styleId="211">
    <w:name w:val="Заголовок 2 Знак1"/>
    <w:basedOn w:val="a0"/>
    <w:uiPriority w:val="9"/>
    <w:semiHidden/>
    <w:rsid w:val="00DA4E4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10">
    <w:name w:val="Заголовок 3 Знак1"/>
    <w:basedOn w:val="a0"/>
    <w:uiPriority w:val="9"/>
    <w:semiHidden/>
    <w:rsid w:val="00DA4E4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410">
    <w:name w:val="Заголовок 4 Знак1"/>
    <w:basedOn w:val="a0"/>
    <w:uiPriority w:val="9"/>
    <w:semiHidden/>
    <w:rsid w:val="00DA4E4B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510">
    <w:name w:val="Заголовок 5 Знак1"/>
    <w:basedOn w:val="a0"/>
    <w:uiPriority w:val="9"/>
    <w:semiHidden/>
    <w:rsid w:val="00DA4E4B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610">
    <w:name w:val="Заголовок 6 Знак1"/>
    <w:basedOn w:val="a0"/>
    <w:uiPriority w:val="9"/>
    <w:semiHidden/>
    <w:rsid w:val="00DA4E4B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710">
    <w:name w:val="Заголовок 7 Знак1"/>
    <w:basedOn w:val="a0"/>
    <w:uiPriority w:val="9"/>
    <w:semiHidden/>
    <w:rsid w:val="00DA4E4B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810">
    <w:name w:val="Заголовок 8 Знак1"/>
    <w:basedOn w:val="a0"/>
    <w:uiPriority w:val="9"/>
    <w:semiHidden/>
    <w:rsid w:val="00DA4E4B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10">
    <w:name w:val="Заголовок 9 Знак1"/>
    <w:basedOn w:val="a0"/>
    <w:uiPriority w:val="9"/>
    <w:semiHidden/>
    <w:rsid w:val="00DA4E4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4">
    <w:name w:val="Title"/>
    <w:basedOn w:val="a"/>
    <w:next w:val="a"/>
    <w:link w:val="a3"/>
    <w:uiPriority w:val="10"/>
    <w:qFormat/>
    <w:rsid w:val="00DA4E4B"/>
    <w:pPr>
      <w:spacing w:after="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1e">
    <w:name w:val="Заголовок Знак1"/>
    <w:basedOn w:val="a0"/>
    <w:uiPriority w:val="10"/>
    <w:rsid w:val="00DA4E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5"/>
    <w:uiPriority w:val="11"/>
    <w:qFormat/>
    <w:rsid w:val="00DA4E4B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1f">
    <w:name w:val="Подзаголовок Знак1"/>
    <w:basedOn w:val="a0"/>
    <w:uiPriority w:val="11"/>
    <w:rsid w:val="00DA4E4B"/>
    <w:rPr>
      <w:rFonts w:eastAsiaTheme="minorEastAsia"/>
      <w:color w:val="5A5A5A" w:themeColor="text1" w:themeTint="A5"/>
      <w:spacing w:val="15"/>
    </w:rPr>
  </w:style>
  <w:style w:type="paragraph" w:styleId="23">
    <w:name w:val="Quote"/>
    <w:basedOn w:val="a"/>
    <w:next w:val="a"/>
    <w:link w:val="22"/>
    <w:uiPriority w:val="29"/>
    <w:qFormat/>
    <w:rsid w:val="00DA4E4B"/>
    <w:pPr>
      <w:spacing w:before="200"/>
      <w:ind w:left="864" w:right="864"/>
      <w:jc w:val="center"/>
    </w:pPr>
    <w:rPr>
      <w:i/>
      <w:iCs/>
      <w:color w:val="000000"/>
    </w:rPr>
  </w:style>
  <w:style w:type="character" w:customStyle="1" w:styleId="212">
    <w:name w:val="Цитата 2 Знак1"/>
    <w:basedOn w:val="a0"/>
    <w:uiPriority w:val="29"/>
    <w:rsid w:val="00DA4E4B"/>
    <w:rPr>
      <w:i/>
      <w:iCs/>
      <w:color w:val="404040" w:themeColor="text1" w:themeTint="BF"/>
    </w:rPr>
  </w:style>
  <w:style w:type="paragraph" w:styleId="ad">
    <w:name w:val="Intense Quote"/>
    <w:basedOn w:val="a"/>
    <w:next w:val="a"/>
    <w:link w:val="ac"/>
    <w:uiPriority w:val="30"/>
    <w:qFormat/>
    <w:rsid w:val="00DA4E4B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b/>
      <w:bCs/>
      <w:i/>
      <w:iCs/>
      <w:color w:val="4F81BD"/>
    </w:rPr>
  </w:style>
  <w:style w:type="character" w:customStyle="1" w:styleId="1f0">
    <w:name w:val="Выделенная цитата Знак1"/>
    <w:basedOn w:val="a0"/>
    <w:uiPriority w:val="30"/>
    <w:rsid w:val="00DA4E4B"/>
    <w:rPr>
      <w:i/>
      <w:iCs/>
      <w:color w:val="4472C4" w:themeColor="accent1"/>
    </w:rPr>
  </w:style>
  <w:style w:type="character" w:styleId="af7">
    <w:name w:val="Subtle Emphasis"/>
    <w:basedOn w:val="a0"/>
    <w:uiPriority w:val="19"/>
    <w:qFormat/>
    <w:rsid w:val="00DA4E4B"/>
    <w:rPr>
      <w:i/>
      <w:iCs/>
      <w:color w:val="404040" w:themeColor="text1" w:themeTint="BF"/>
    </w:rPr>
  </w:style>
  <w:style w:type="character" w:styleId="af8">
    <w:name w:val="Intense Emphasis"/>
    <w:basedOn w:val="a0"/>
    <w:uiPriority w:val="21"/>
    <w:qFormat/>
    <w:rsid w:val="00DA4E4B"/>
    <w:rPr>
      <w:i/>
      <w:iCs/>
      <w:color w:val="4472C4" w:themeColor="accent1"/>
    </w:rPr>
  </w:style>
  <w:style w:type="character" w:styleId="af9">
    <w:name w:val="Subtle Reference"/>
    <w:basedOn w:val="a0"/>
    <w:uiPriority w:val="31"/>
    <w:qFormat/>
    <w:rsid w:val="00DA4E4B"/>
    <w:rPr>
      <w:smallCaps/>
      <w:color w:val="5A5A5A" w:themeColor="text1" w:themeTint="A5"/>
    </w:rPr>
  </w:style>
  <w:style w:type="character" w:styleId="afa">
    <w:name w:val="Intense Reference"/>
    <w:basedOn w:val="a0"/>
    <w:uiPriority w:val="32"/>
    <w:qFormat/>
    <w:rsid w:val="00DA4E4B"/>
    <w:rPr>
      <w:b/>
      <w:bCs/>
      <w:smallCaps/>
      <w:color w:val="4472C4" w:themeColor="accent1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1"/>
    <w:uiPriority w:val="9"/>
    <w:qFormat/>
    <w:rsid w:val="00DA4E4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4E4B"/>
    <w:pPr>
      <w:keepNext/>
      <w:keepLines/>
      <w:spacing w:before="4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4E4B"/>
    <w:pPr>
      <w:keepNext/>
      <w:keepLines/>
      <w:spacing w:before="4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A4E4B"/>
    <w:pPr>
      <w:keepNext/>
      <w:keepLines/>
      <w:spacing w:before="40" w:after="0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A4E4B"/>
    <w:pPr>
      <w:keepNext/>
      <w:keepLines/>
      <w:spacing w:before="40" w:after="0"/>
      <w:outlineLvl w:val="4"/>
    </w:pPr>
    <w:rPr>
      <w:rFonts w:ascii="Cambria" w:eastAsia="Times New Roman" w:hAnsi="Cambria" w:cs="Times New Roman"/>
      <w:color w:val="243F6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A4E4B"/>
    <w:pPr>
      <w:keepNext/>
      <w:keepLines/>
      <w:spacing w:before="40" w:after="0"/>
      <w:outlineLvl w:val="5"/>
    </w:pPr>
    <w:rPr>
      <w:rFonts w:ascii="Cambria" w:eastAsia="Times New Roman" w:hAnsi="Cambria" w:cs="Times New Roman"/>
      <w:i/>
      <w:iCs/>
      <w:color w:val="243F6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A4E4B"/>
    <w:pPr>
      <w:keepNext/>
      <w:keepLines/>
      <w:spacing w:before="40" w:after="0"/>
      <w:outlineLvl w:val="6"/>
    </w:pPr>
    <w:rPr>
      <w:rFonts w:ascii="Cambria" w:eastAsia="Times New Roman" w:hAnsi="Cambria" w:cs="Times New Roman"/>
      <w:i/>
      <w:iCs/>
      <w:color w:val="40404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A4E4B"/>
    <w:pPr>
      <w:keepNext/>
      <w:keepLines/>
      <w:spacing w:before="40" w:after="0"/>
      <w:outlineLvl w:val="7"/>
    </w:pPr>
    <w:rPr>
      <w:rFonts w:ascii="Cambria" w:eastAsia="Times New Roman" w:hAnsi="Cambria" w:cs="Times New Roman"/>
      <w:color w:val="40404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A4E4B"/>
    <w:pPr>
      <w:keepNext/>
      <w:keepLines/>
      <w:spacing w:before="40" w:after="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0">
    <w:name w:val="Заголовок 11"/>
    <w:basedOn w:val="a"/>
    <w:next w:val="a"/>
    <w:link w:val="10"/>
    <w:uiPriority w:val="9"/>
    <w:qFormat/>
    <w:rsid w:val="00DA4E4B"/>
    <w:pPr>
      <w:keepNext/>
      <w:keepLines/>
      <w:spacing w:before="480" w:after="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21">
    <w:name w:val="Заголовок 21"/>
    <w:basedOn w:val="a"/>
    <w:next w:val="a"/>
    <w:uiPriority w:val="9"/>
    <w:unhideWhenUsed/>
    <w:qFormat/>
    <w:rsid w:val="00DA4E4B"/>
    <w:pPr>
      <w:keepNext/>
      <w:keepLines/>
      <w:spacing w:before="200" w:after="0" w:line="276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customStyle="1" w:styleId="31">
    <w:name w:val="Заголовок 31"/>
    <w:basedOn w:val="a"/>
    <w:next w:val="a"/>
    <w:uiPriority w:val="9"/>
    <w:unhideWhenUsed/>
    <w:qFormat/>
    <w:rsid w:val="00DA4E4B"/>
    <w:pPr>
      <w:keepNext/>
      <w:keepLines/>
      <w:spacing w:before="200" w:after="0" w:line="276" w:lineRule="auto"/>
      <w:outlineLvl w:val="2"/>
    </w:pPr>
    <w:rPr>
      <w:rFonts w:ascii="Cambria" w:eastAsia="Times New Roman" w:hAnsi="Cambria" w:cs="Times New Roman"/>
      <w:b/>
      <w:bCs/>
      <w:color w:val="4F81BD"/>
      <w:lang w:eastAsia="ru-RU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DA4E4B"/>
    <w:pPr>
      <w:keepNext/>
      <w:keepLines/>
      <w:spacing w:before="200" w:after="0" w:line="276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DA4E4B"/>
    <w:pPr>
      <w:keepNext/>
      <w:keepLines/>
      <w:spacing w:before="200" w:after="0" w:line="276" w:lineRule="auto"/>
      <w:outlineLvl w:val="4"/>
    </w:pPr>
    <w:rPr>
      <w:rFonts w:ascii="Cambria" w:eastAsia="Times New Roman" w:hAnsi="Cambria" w:cs="Times New Roman"/>
      <w:color w:val="243F60"/>
      <w:lang w:eastAsia="ru-RU"/>
    </w:rPr>
  </w:style>
  <w:style w:type="paragraph" w:customStyle="1" w:styleId="61">
    <w:name w:val="Заголовок 61"/>
    <w:basedOn w:val="a"/>
    <w:next w:val="a"/>
    <w:uiPriority w:val="9"/>
    <w:semiHidden/>
    <w:unhideWhenUsed/>
    <w:qFormat/>
    <w:rsid w:val="00DA4E4B"/>
    <w:pPr>
      <w:keepNext/>
      <w:keepLines/>
      <w:spacing w:before="200" w:after="0" w:line="276" w:lineRule="auto"/>
      <w:outlineLvl w:val="5"/>
    </w:pPr>
    <w:rPr>
      <w:rFonts w:ascii="Cambria" w:eastAsia="Times New Roman" w:hAnsi="Cambria" w:cs="Times New Roman"/>
      <w:i/>
      <w:iCs/>
      <w:color w:val="243F60"/>
      <w:lang w:eastAsia="ru-RU"/>
    </w:rPr>
  </w:style>
  <w:style w:type="paragraph" w:customStyle="1" w:styleId="71">
    <w:name w:val="Заголовок 71"/>
    <w:basedOn w:val="a"/>
    <w:next w:val="a"/>
    <w:uiPriority w:val="9"/>
    <w:semiHidden/>
    <w:unhideWhenUsed/>
    <w:qFormat/>
    <w:rsid w:val="00DA4E4B"/>
    <w:pPr>
      <w:keepNext/>
      <w:keepLines/>
      <w:spacing w:before="200" w:after="0" w:line="276" w:lineRule="auto"/>
      <w:outlineLvl w:val="6"/>
    </w:pPr>
    <w:rPr>
      <w:rFonts w:ascii="Cambria" w:eastAsia="Times New Roman" w:hAnsi="Cambria" w:cs="Times New Roman"/>
      <w:i/>
      <w:iCs/>
      <w:color w:val="404040"/>
      <w:lang w:eastAsia="ru-RU"/>
    </w:rPr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DA4E4B"/>
    <w:pPr>
      <w:keepNext/>
      <w:keepLines/>
      <w:spacing w:before="200" w:after="0" w:line="276" w:lineRule="auto"/>
      <w:outlineLvl w:val="7"/>
    </w:pPr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paragraph" w:customStyle="1" w:styleId="91">
    <w:name w:val="Заголовок 91"/>
    <w:basedOn w:val="a"/>
    <w:next w:val="a"/>
    <w:uiPriority w:val="9"/>
    <w:semiHidden/>
    <w:unhideWhenUsed/>
    <w:qFormat/>
    <w:rsid w:val="00DA4E4B"/>
    <w:pPr>
      <w:keepNext/>
      <w:keepLines/>
      <w:spacing w:before="200" w:after="0" w:line="276" w:lineRule="auto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DA4E4B"/>
  </w:style>
  <w:style w:type="character" w:customStyle="1" w:styleId="10">
    <w:name w:val="Заголовок 1 Знак"/>
    <w:basedOn w:val="a0"/>
    <w:link w:val="110"/>
    <w:uiPriority w:val="9"/>
    <w:rsid w:val="00DA4E4B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A4E4B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DA4E4B"/>
    <w:rPr>
      <w:rFonts w:ascii="Cambria" w:eastAsia="Times New Roman" w:hAnsi="Cambria" w:cs="Times New Roman"/>
      <w:b/>
      <w:bCs/>
      <w:color w:val="4F81BD"/>
    </w:rPr>
  </w:style>
  <w:style w:type="character" w:customStyle="1" w:styleId="40">
    <w:name w:val="Заголовок 4 Знак"/>
    <w:basedOn w:val="a0"/>
    <w:link w:val="4"/>
    <w:uiPriority w:val="9"/>
    <w:semiHidden/>
    <w:rsid w:val="00DA4E4B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50">
    <w:name w:val="Заголовок 5 Знак"/>
    <w:basedOn w:val="a0"/>
    <w:link w:val="5"/>
    <w:uiPriority w:val="9"/>
    <w:semiHidden/>
    <w:rsid w:val="00DA4E4B"/>
    <w:rPr>
      <w:rFonts w:ascii="Cambria" w:eastAsia="Times New Roman" w:hAnsi="Cambria" w:cs="Times New Roman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sid w:val="00DA4E4B"/>
    <w:rPr>
      <w:rFonts w:ascii="Cambria" w:eastAsia="Times New Roman" w:hAnsi="Cambria" w:cs="Times New Roman"/>
      <w:i/>
      <w:iCs/>
      <w:color w:val="243F60"/>
    </w:rPr>
  </w:style>
  <w:style w:type="character" w:customStyle="1" w:styleId="70">
    <w:name w:val="Заголовок 7 Знак"/>
    <w:basedOn w:val="a0"/>
    <w:link w:val="7"/>
    <w:uiPriority w:val="9"/>
    <w:semiHidden/>
    <w:rsid w:val="00DA4E4B"/>
    <w:rPr>
      <w:rFonts w:ascii="Cambria" w:eastAsia="Times New Roman" w:hAnsi="Cambria" w:cs="Times New Roman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sid w:val="00DA4E4B"/>
    <w:rPr>
      <w:rFonts w:ascii="Cambria" w:eastAsia="Times New Roman" w:hAnsi="Cambria" w:cs="Times New Roman"/>
      <w:color w:val="40404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A4E4B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DA4E4B"/>
    <w:pPr>
      <w:spacing w:after="200" w:line="240" w:lineRule="auto"/>
    </w:pPr>
    <w:rPr>
      <w:rFonts w:eastAsia="Times New Roman"/>
      <w:b/>
      <w:bCs/>
      <w:color w:val="4F81BD"/>
      <w:sz w:val="18"/>
      <w:szCs w:val="18"/>
      <w:lang w:eastAsia="ru-RU"/>
    </w:rPr>
  </w:style>
  <w:style w:type="paragraph" w:customStyle="1" w:styleId="14">
    <w:name w:val="Заголовок1"/>
    <w:basedOn w:val="a"/>
    <w:next w:val="a"/>
    <w:uiPriority w:val="10"/>
    <w:qFormat/>
    <w:rsid w:val="00DA4E4B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ru-RU"/>
    </w:rPr>
  </w:style>
  <w:style w:type="character" w:customStyle="1" w:styleId="a3">
    <w:name w:val="Название Знак"/>
    <w:basedOn w:val="a0"/>
    <w:link w:val="a4"/>
    <w:uiPriority w:val="10"/>
    <w:rsid w:val="00DA4E4B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customStyle="1" w:styleId="15">
    <w:name w:val="Подзаголовок1"/>
    <w:basedOn w:val="a"/>
    <w:next w:val="a"/>
    <w:uiPriority w:val="11"/>
    <w:qFormat/>
    <w:rsid w:val="00DA4E4B"/>
    <w:pPr>
      <w:numPr>
        <w:ilvl w:val="1"/>
      </w:numPr>
      <w:spacing w:after="200" w:line="276" w:lineRule="auto"/>
    </w:pPr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ru-RU"/>
    </w:rPr>
  </w:style>
  <w:style w:type="character" w:customStyle="1" w:styleId="a5">
    <w:name w:val="Подзаголовок Знак"/>
    <w:basedOn w:val="a0"/>
    <w:link w:val="a6"/>
    <w:uiPriority w:val="11"/>
    <w:rsid w:val="00DA4E4B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styleId="a7">
    <w:name w:val="Strong"/>
    <w:uiPriority w:val="22"/>
    <w:qFormat/>
    <w:rsid w:val="00DA4E4B"/>
    <w:rPr>
      <w:b/>
      <w:bCs/>
    </w:rPr>
  </w:style>
  <w:style w:type="character" w:styleId="a8">
    <w:name w:val="Emphasis"/>
    <w:uiPriority w:val="20"/>
    <w:qFormat/>
    <w:rsid w:val="00DA4E4B"/>
    <w:rPr>
      <w:i/>
      <w:iCs/>
    </w:rPr>
  </w:style>
  <w:style w:type="paragraph" w:styleId="a9">
    <w:name w:val="No Spacing"/>
    <w:basedOn w:val="a"/>
    <w:link w:val="aa"/>
    <w:qFormat/>
    <w:rsid w:val="00DA4E4B"/>
    <w:pPr>
      <w:spacing w:after="0" w:line="240" w:lineRule="auto"/>
    </w:pPr>
    <w:rPr>
      <w:rFonts w:eastAsia="Times New Roman"/>
      <w:lang w:eastAsia="ru-RU"/>
    </w:rPr>
  </w:style>
  <w:style w:type="character" w:customStyle="1" w:styleId="aa">
    <w:name w:val="Без интервала Знак"/>
    <w:basedOn w:val="a0"/>
    <w:link w:val="a9"/>
    <w:rsid w:val="00DA4E4B"/>
    <w:rPr>
      <w:rFonts w:eastAsia="Times New Roman"/>
      <w:lang w:eastAsia="ru-RU"/>
    </w:rPr>
  </w:style>
  <w:style w:type="paragraph" w:styleId="ab">
    <w:name w:val="List Paragraph"/>
    <w:basedOn w:val="a"/>
    <w:uiPriority w:val="34"/>
    <w:qFormat/>
    <w:rsid w:val="00DA4E4B"/>
    <w:pPr>
      <w:spacing w:after="200" w:line="276" w:lineRule="auto"/>
      <w:ind w:left="720"/>
      <w:contextualSpacing/>
    </w:pPr>
    <w:rPr>
      <w:rFonts w:eastAsia="Times New Roman"/>
      <w:lang w:eastAsia="ru-RU"/>
    </w:rPr>
  </w:style>
  <w:style w:type="paragraph" w:customStyle="1" w:styleId="210">
    <w:name w:val="Цитата 21"/>
    <w:basedOn w:val="a"/>
    <w:next w:val="a"/>
    <w:uiPriority w:val="29"/>
    <w:qFormat/>
    <w:rsid w:val="00DA4E4B"/>
    <w:pPr>
      <w:spacing w:after="200" w:line="276" w:lineRule="auto"/>
    </w:pPr>
    <w:rPr>
      <w:rFonts w:eastAsia="Times New Roman"/>
      <w:i/>
      <w:iCs/>
      <w:color w:val="000000"/>
      <w:lang w:eastAsia="ru-RU"/>
    </w:rPr>
  </w:style>
  <w:style w:type="character" w:customStyle="1" w:styleId="22">
    <w:name w:val="Цитата 2 Знак"/>
    <w:basedOn w:val="a0"/>
    <w:link w:val="23"/>
    <w:uiPriority w:val="29"/>
    <w:rsid w:val="00DA4E4B"/>
    <w:rPr>
      <w:i/>
      <w:iCs/>
      <w:color w:val="000000"/>
    </w:rPr>
  </w:style>
  <w:style w:type="paragraph" w:customStyle="1" w:styleId="16">
    <w:name w:val="Выделенная цитата1"/>
    <w:basedOn w:val="a"/>
    <w:next w:val="a"/>
    <w:uiPriority w:val="30"/>
    <w:qFormat/>
    <w:rsid w:val="00DA4E4B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eastAsia="Times New Roman"/>
      <w:b/>
      <w:bCs/>
      <w:i/>
      <w:iCs/>
      <w:color w:val="4F81BD"/>
      <w:lang w:eastAsia="ru-RU"/>
    </w:rPr>
  </w:style>
  <w:style w:type="character" w:customStyle="1" w:styleId="ac">
    <w:name w:val="Выделенная цитата Знак"/>
    <w:basedOn w:val="a0"/>
    <w:link w:val="ad"/>
    <w:uiPriority w:val="30"/>
    <w:rsid w:val="00DA4E4B"/>
    <w:rPr>
      <w:b/>
      <w:bCs/>
      <w:i/>
      <w:iCs/>
      <w:color w:val="4F81BD"/>
    </w:rPr>
  </w:style>
  <w:style w:type="character" w:customStyle="1" w:styleId="17">
    <w:name w:val="Слабое выделение1"/>
    <w:uiPriority w:val="19"/>
    <w:qFormat/>
    <w:rsid w:val="00DA4E4B"/>
    <w:rPr>
      <w:i/>
      <w:iCs/>
      <w:color w:val="808080"/>
    </w:rPr>
  </w:style>
  <w:style w:type="character" w:customStyle="1" w:styleId="18">
    <w:name w:val="Сильное выделение1"/>
    <w:uiPriority w:val="21"/>
    <w:qFormat/>
    <w:rsid w:val="00DA4E4B"/>
    <w:rPr>
      <w:b/>
      <w:bCs/>
      <w:i/>
      <w:iCs/>
      <w:color w:val="4F81BD"/>
    </w:rPr>
  </w:style>
  <w:style w:type="character" w:customStyle="1" w:styleId="19">
    <w:name w:val="Слабая ссылка1"/>
    <w:uiPriority w:val="31"/>
    <w:qFormat/>
    <w:rsid w:val="00DA4E4B"/>
    <w:rPr>
      <w:smallCaps/>
      <w:color w:val="C0504D"/>
      <w:u w:val="single"/>
    </w:rPr>
  </w:style>
  <w:style w:type="character" w:customStyle="1" w:styleId="1a">
    <w:name w:val="Сильная ссылка1"/>
    <w:uiPriority w:val="32"/>
    <w:qFormat/>
    <w:rsid w:val="00DA4E4B"/>
    <w:rPr>
      <w:b/>
      <w:bCs/>
      <w:smallCaps/>
      <w:color w:val="C0504D"/>
      <w:spacing w:val="5"/>
      <w:u w:val="single"/>
    </w:rPr>
  </w:style>
  <w:style w:type="character" w:styleId="ae">
    <w:name w:val="Book Title"/>
    <w:uiPriority w:val="33"/>
    <w:qFormat/>
    <w:rsid w:val="00DA4E4B"/>
    <w:rPr>
      <w:b/>
      <w:bCs/>
      <w:smallCaps/>
      <w:spacing w:val="5"/>
    </w:rPr>
  </w:style>
  <w:style w:type="character" w:customStyle="1" w:styleId="11">
    <w:name w:val="Заголовок 1 Знак1"/>
    <w:basedOn w:val="a0"/>
    <w:link w:val="1"/>
    <w:uiPriority w:val="9"/>
    <w:rsid w:val="00DA4E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f">
    <w:name w:val="TOC Heading"/>
    <w:basedOn w:val="1"/>
    <w:next w:val="a"/>
    <w:uiPriority w:val="39"/>
    <w:semiHidden/>
    <w:unhideWhenUsed/>
    <w:qFormat/>
    <w:rsid w:val="00DA4E4B"/>
    <w:pPr>
      <w:spacing w:before="480" w:line="276" w:lineRule="auto"/>
      <w:outlineLvl w:val="9"/>
    </w:pPr>
    <w:rPr>
      <w:b/>
      <w:bCs/>
      <w:sz w:val="28"/>
      <w:szCs w:val="28"/>
      <w:lang w:eastAsia="ru-RU"/>
    </w:rPr>
  </w:style>
  <w:style w:type="character" w:customStyle="1" w:styleId="af0">
    <w:name w:val="Текст сноски Знак"/>
    <w:basedOn w:val="a0"/>
    <w:link w:val="af1"/>
    <w:semiHidden/>
    <w:rsid w:val="00DA4E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footnote text"/>
    <w:basedOn w:val="a"/>
    <w:link w:val="af0"/>
    <w:semiHidden/>
    <w:unhideWhenUsed/>
    <w:rsid w:val="00DA4E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b">
    <w:name w:val="Текст сноски Знак1"/>
    <w:basedOn w:val="a0"/>
    <w:uiPriority w:val="99"/>
    <w:semiHidden/>
    <w:rsid w:val="00DA4E4B"/>
    <w:rPr>
      <w:sz w:val="20"/>
      <w:szCs w:val="20"/>
    </w:rPr>
  </w:style>
  <w:style w:type="paragraph" w:styleId="24">
    <w:name w:val="Body Text 2"/>
    <w:basedOn w:val="a"/>
    <w:link w:val="25"/>
    <w:unhideWhenUsed/>
    <w:rsid w:val="00DA4E4B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5">
    <w:name w:val="Основной текст 2 Знак"/>
    <w:basedOn w:val="a0"/>
    <w:link w:val="24"/>
    <w:rsid w:val="00DA4E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6">
    <w:name w:val="Body Text Indent 2"/>
    <w:basedOn w:val="a"/>
    <w:link w:val="27"/>
    <w:semiHidden/>
    <w:unhideWhenUsed/>
    <w:rsid w:val="00DA4E4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7">
    <w:name w:val="Основной текст с отступом 2 Знак"/>
    <w:basedOn w:val="a0"/>
    <w:link w:val="26"/>
    <w:semiHidden/>
    <w:rsid w:val="00DA4E4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DA4E4B"/>
    <w:rPr>
      <w:rFonts w:ascii="Arial" w:hAnsi="Arial" w:cs="Arial"/>
    </w:rPr>
  </w:style>
  <w:style w:type="paragraph" w:customStyle="1" w:styleId="ConsPlusNormal0">
    <w:name w:val="ConsPlusNormal"/>
    <w:link w:val="ConsPlusNormal"/>
    <w:rsid w:val="00DA4E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customStyle="1" w:styleId="af2">
    <w:name w:val="Текст выноски Знак"/>
    <w:basedOn w:val="a0"/>
    <w:link w:val="af3"/>
    <w:uiPriority w:val="99"/>
    <w:semiHidden/>
    <w:rsid w:val="00DA4E4B"/>
    <w:rPr>
      <w:rFonts w:ascii="Tahoma" w:eastAsia="Times New Roman" w:hAnsi="Tahoma" w:cs="Tahoma"/>
      <w:sz w:val="16"/>
      <w:szCs w:val="16"/>
      <w:lang w:eastAsia="ru-RU"/>
    </w:rPr>
  </w:style>
  <w:style w:type="paragraph" w:styleId="af3">
    <w:name w:val="Balloon Text"/>
    <w:basedOn w:val="a"/>
    <w:link w:val="af2"/>
    <w:uiPriority w:val="99"/>
    <w:semiHidden/>
    <w:unhideWhenUsed/>
    <w:rsid w:val="00DA4E4B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c">
    <w:name w:val="Текст выноски Знак1"/>
    <w:basedOn w:val="a0"/>
    <w:uiPriority w:val="99"/>
    <w:semiHidden/>
    <w:rsid w:val="00DA4E4B"/>
    <w:rPr>
      <w:rFonts w:ascii="Segoe UI" w:hAnsi="Segoe UI" w:cs="Segoe UI"/>
      <w:sz w:val="18"/>
      <w:szCs w:val="18"/>
    </w:rPr>
  </w:style>
  <w:style w:type="character" w:customStyle="1" w:styleId="af4">
    <w:name w:val="Текст концевой сноски Знак"/>
    <w:basedOn w:val="a0"/>
    <w:link w:val="af5"/>
    <w:uiPriority w:val="99"/>
    <w:semiHidden/>
    <w:rsid w:val="00DA4E4B"/>
    <w:rPr>
      <w:rFonts w:eastAsia="Times New Roman"/>
      <w:sz w:val="20"/>
      <w:szCs w:val="20"/>
      <w:lang w:eastAsia="ru-RU"/>
    </w:rPr>
  </w:style>
  <w:style w:type="paragraph" w:styleId="af5">
    <w:name w:val="endnote text"/>
    <w:basedOn w:val="a"/>
    <w:link w:val="af4"/>
    <w:uiPriority w:val="99"/>
    <w:semiHidden/>
    <w:unhideWhenUsed/>
    <w:rsid w:val="00DA4E4B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1d">
    <w:name w:val="Текст концевой сноски Знак1"/>
    <w:basedOn w:val="a0"/>
    <w:uiPriority w:val="99"/>
    <w:semiHidden/>
    <w:rsid w:val="00DA4E4B"/>
    <w:rPr>
      <w:sz w:val="20"/>
      <w:szCs w:val="20"/>
    </w:rPr>
  </w:style>
  <w:style w:type="character" w:styleId="af6">
    <w:name w:val="Hyperlink"/>
    <w:rsid w:val="00DA4E4B"/>
    <w:rPr>
      <w:color w:val="000080"/>
      <w:u w:val="single"/>
    </w:rPr>
  </w:style>
  <w:style w:type="character" w:customStyle="1" w:styleId="wmi-callto">
    <w:name w:val="wmi-callto"/>
    <w:basedOn w:val="a0"/>
    <w:rsid w:val="00DA4E4B"/>
  </w:style>
  <w:style w:type="character" w:customStyle="1" w:styleId="211">
    <w:name w:val="Заголовок 2 Знак1"/>
    <w:basedOn w:val="a0"/>
    <w:uiPriority w:val="9"/>
    <w:semiHidden/>
    <w:rsid w:val="00DA4E4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10">
    <w:name w:val="Заголовок 3 Знак1"/>
    <w:basedOn w:val="a0"/>
    <w:uiPriority w:val="9"/>
    <w:semiHidden/>
    <w:rsid w:val="00DA4E4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410">
    <w:name w:val="Заголовок 4 Знак1"/>
    <w:basedOn w:val="a0"/>
    <w:uiPriority w:val="9"/>
    <w:semiHidden/>
    <w:rsid w:val="00DA4E4B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510">
    <w:name w:val="Заголовок 5 Знак1"/>
    <w:basedOn w:val="a0"/>
    <w:uiPriority w:val="9"/>
    <w:semiHidden/>
    <w:rsid w:val="00DA4E4B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610">
    <w:name w:val="Заголовок 6 Знак1"/>
    <w:basedOn w:val="a0"/>
    <w:uiPriority w:val="9"/>
    <w:semiHidden/>
    <w:rsid w:val="00DA4E4B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710">
    <w:name w:val="Заголовок 7 Знак1"/>
    <w:basedOn w:val="a0"/>
    <w:uiPriority w:val="9"/>
    <w:semiHidden/>
    <w:rsid w:val="00DA4E4B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810">
    <w:name w:val="Заголовок 8 Знак1"/>
    <w:basedOn w:val="a0"/>
    <w:uiPriority w:val="9"/>
    <w:semiHidden/>
    <w:rsid w:val="00DA4E4B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10">
    <w:name w:val="Заголовок 9 Знак1"/>
    <w:basedOn w:val="a0"/>
    <w:uiPriority w:val="9"/>
    <w:semiHidden/>
    <w:rsid w:val="00DA4E4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4">
    <w:name w:val="Title"/>
    <w:basedOn w:val="a"/>
    <w:next w:val="a"/>
    <w:link w:val="a3"/>
    <w:uiPriority w:val="10"/>
    <w:qFormat/>
    <w:rsid w:val="00DA4E4B"/>
    <w:pPr>
      <w:spacing w:after="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character" w:customStyle="1" w:styleId="1e">
    <w:name w:val="Заголовок Знак1"/>
    <w:basedOn w:val="a0"/>
    <w:uiPriority w:val="10"/>
    <w:rsid w:val="00DA4E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5"/>
    <w:uiPriority w:val="11"/>
    <w:qFormat/>
    <w:rsid w:val="00DA4E4B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1f">
    <w:name w:val="Подзаголовок Знак1"/>
    <w:basedOn w:val="a0"/>
    <w:uiPriority w:val="11"/>
    <w:rsid w:val="00DA4E4B"/>
    <w:rPr>
      <w:rFonts w:eastAsiaTheme="minorEastAsia"/>
      <w:color w:val="5A5A5A" w:themeColor="text1" w:themeTint="A5"/>
      <w:spacing w:val="15"/>
    </w:rPr>
  </w:style>
  <w:style w:type="paragraph" w:styleId="23">
    <w:name w:val="Quote"/>
    <w:basedOn w:val="a"/>
    <w:next w:val="a"/>
    <w:link w:val="22"/>
    <w:uiPriority w:val="29"/>
    <w:qFormat/>
    <w:rsid w:val="00DA4E4B"/>
    <w:pPr>
      <w:spacing w:before="200"/>
      <w:ind w:left="864" w:right="864"/>
      <w:jc w:val="center"/>
    </w:pPr>
    <w:rPr>
      <w:i/>
      <w:iCs/>
      <w:color w:val="000000"/>
    </w:rPr>
  </w:style>
  <w:style w:type="character" w:customStyle="1" w:styleId="212">
    <w:name w:val="Цитата 2 Знак1"/>
    <w:basedOn w:val="a0"/>
    <w:uiPriority w:val="29"/>
    <w:rsid w:val="00DA4E4B"/>
    <w:rPr>
      <w:i/>
      <w:iCs/>
      <w:color w:val="404040" w:themeColor="text1" w:themeTint="BF"/>
    </w:rPr>
  </w:style>
  <w:style w:type="paragraph" w:styleId="ad">
    <w:name w:val="Intense Quote"/>
    <w:basedOn w:val="a"/>
    <w:next w:val="a"/>
    <w:link w:val="ac"/>
    <w:uiPriority w:val="30"/>
    <w:qFormat/>
    <w:rsid w:val="00DA4E4B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b/>
      <w:bCs/>
      <w:i/>
      <w:iCs/>
      <w:color w:val="4F81BD"/>
    </w:rPr>
  </w:style>
  <w:style w:type="character" w:customStyle="1" w:styleId="1f0">
    <w:name w:val="Выделенная цитата Знак1"/>
    <w:basedOn w:val="a0"/>
    <w:uiPriority w:val="30"/>
    <w:rsid w:val="00DA4E4B"/>
    <w:rPr>
      <w:i/>
      <w:iCs/>
      <w:color w:val="4472C4" w:themeColor="accent1"/>
    </w:rPr>
  </w:style>
  <w:style w:type="character" w:styleId="af7">
    <w:name w:val="Subtle Emphasis"/>
    <w:basedOn w:val="a0"/>
    <w:uiPriority w:val="19"/>
    <w:qFormat/>
    <w:rsid w:val="00DA4E4B"/>
    <w:rPr>
      <w:i/>
      <w:iCs/>
      <w:color w:val="404040" w:themeColor="text1" w:themeTint="BF"/>
    </w:rPr>
  </w:style>
  <w:style w:type="character" w:styleId="af8">
    <w:name w:val="Intense Emphasis"/>
    <w:basedOn w:val="a0"/>
    <w:uiPriority w:val="21"/>
    <w:qFormat/>
    <w:rsid w:val="00DA4E4B"/>
    <w:rPr>
      <w:i/>
      <w:iCs/>
      <w:color w:val="4472C4" w:themeColor="accent1"/>
    </w:rPr>
  </w:style>
  <w:style w:type="character" w:styleId="af9">
    <w:name w:val="Subtle Reference"/>
    <w:basedOn w:val="a0"/>
    <w:uiPriority w:val="31"/>
    <w:qFormat/>
    <w:rsid w:val="00DA4E4B"/>
    <w:rPr>
      <w:smallCaps/>
      <w:color w:val="5A5A5A" w:themeColor="text1" w:themeTint="A5"/>
    </w:rPr>
  </w:style>
  <w:style w:type="character" w:styleId="afa">
    <w:name w:val="Intense Reference"/>
    <w:basedOn w:val="a0"/>
    <w:uiPriority w:val="32"/>
    <w:qFormat/>
    <w:rsid w:val="00DA4E4B"/>
    <w:rPr>
      <w:b/>
      <w:bCs/>
      <w:smallCaps/>
      <w:color w:val="4472C4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admelesun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F7A7D9-4096-4D4B-AA07-DFE06DB297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9</Pages>
  <Words>2236</Words>
  <Characters>12749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Бадмаева</dc:creator>
  <cp:keywords/>
  <dc:description/>
  <cp:lastModifiedBy>Пользователь Windows</cp:lastModifiedBy>
  <cp:revision>5</cp:revision>
  <dcterms:created xsi:type="dcterms:W3CDTF">2020-07-15T02:45:00Z</dcterms:created>
  <dcterms:modified xsi:type="dcterms:W3CDTF">2020-07-21T03:09:00Z</dcterms:modified>
</cp:coreProperties>
</file>