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19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552"/>
        <w:gridCol w:w="425"/>
        <w:gridCol w:w="461"/>
        <w:gridCol w:w="2552"/>
        <w:gridCol w:w="247"/>
        <w:gridCol w:w="284"/>
        <w:gridCol w:w="1366"/>
        <w:gridCol w:w="105"/>
      </w:tblGrid>
      <w:tr w:rsidR="005A3E4B" w:rsidRPr="005C2FB5" w:rsidTr="00927745">
        <w:trPr>
          <w:gridBefore w:val="1"/>
          <w:gridAfter w:val="2"/>
          <w:wBefore w:w="11" w:type="dxa"/>
          <w:wAfter w:w="1471" w:type="dxa"/>
          <w:trHeight w:val="30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BD48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A3E4B" w:rsidRPr="005C2FB5" w:rsidTr="00927745">
        <w:trPr>
          <w:gridBefore w:val="1"/>
          <w:gridAfter w:val="2"/>
          <w:wBefore w:w="11" w:type="dxa"/>
          <w:wAfter w:w="1471" w:type="dxa"/>
          <w:trHeight w:val="509"/>
        </w:trPr>
        <w:tc>
          <w:tcPr>
            <w:tcW w:w="993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E4B" w:rsidRPr="00927745" w:rsidRDefault="00927745" w:rsidP="00927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</w:t>
            </w:r>
            <w:r w:rsidRPr="009277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Приложение №6</w:t>
            </w:r>
          </w:p>
        </w:tc>
      </w:tr>
      <w:tr w:rsidR="005A3E4B" w:rsidRPr="005C2FB5" w:rsidTr="00927745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BD48CC" w:rsidRDefault="00BD48CC" w:rsidP="00C52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1A4579">
              <w:rPr>
                <w:rFonts w:ascii="Times New Roman" w:eastAsia="Times New Roman" w:hAnsi="Times New Roman" w:cs="Times New Roman"/>
              </w:rPr>
              <w:t>«</w:t>
            </w:r>
            <w:r w:rsidR="00C52577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 w:rsidR="001A4579">
              <w:rPr>
                <w:rFonts w:ascii="Times New Roman" w:eastAsia="Times New Roman" w:hAnsi="Times New Roman" w:cs="Times New Roman"/>
              </w:rPr>
              <w:t xml:space="preserve">» </w:t>
            </w:r>
            <w:r w:rsidR="00C52577">
              <w:rPr>
                <w:rFonts w:ascii="Times New Roman" w:eastAsia="Times New Roman" w:hAnsi="Times New Roman" w:cs="Times New Roman"/>
              </w:rPr>
              <w:t>июн</w:t>
            </w:r>
            <w:r w:rsidR="001A4579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537164">
              <w:rPr>
                <w:rFonts w:ascii="Times New Roman" w:eastAsia="Times New Roman" w:hAnsi="Times New Roman" w:cs="Times New Roman"/>
                <w:lang w:val="en-US"/>
              </w:rPr>
              <w:t>XX</w:t>
            </w:r>
            <w:bookmarkStart w:id="0" w:name="_GoBack"/>
            <w:bookmarkEnd w:id="0"/>
            <w:r w:rsidR="00C52577"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132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A928DE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A3E4B" w:rsidRPr="005C2FB5" w:rsidTr="00927745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A928D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A3E4B" w:rsidRPr="005C2FB5" w:rsidTr="00927745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020DCB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204</w:t>
            </w:r>
            <w:r w:rsidR="00891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,37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</w:t>
            </w:r>
            <w:r w:rsidR="005936DB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020DCB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  <w:r w:rsidR="0089125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,62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191,10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936D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936D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E93B08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E93B08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763,4</w:t>
            </w:r>
            <w:r w:rsidR="005936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763,4</w:t>
            </w:r>
            <w:r w:rsidR="005936D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A43D51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251,5</w:t>
            </w:r>
            <w:r w:rsidR="008912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A43D51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251,5</w:t>
            </w:r>
            <w:r w:rsidR="0089125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BD48CC" w:rsidRDefault="0057298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19,011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0739F1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39F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5C6E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C6E">
              <w:rPr>
                <w:rFonts w:ascii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Default="0057298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19,011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5B0AE8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750,3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369,1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gridAfter w:val="1"/>
          <w:wAfter w:w="105" w:type="dxa"/>
          <w:trHeight w:val="39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48CC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BD48CC" w:rsidRPr="00EA0593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48CC" w:rsidRPr="00970C9E" w:rsidRDefault="005B0AE8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381,2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gridAfter w:val="1"/>
          <w:wAfter w:w="105" w:type="dxa"/>
          <w:trHeight w:val="39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2A02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2A02A9" w:rsidRDefault="00A43D51" w:rsidP="00A43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7,24</w:t>
            </w:r>
          </w:p>
        </w:tc>
        <w:tc>
          <w:tcPr>
            <w:tcW w:w="189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gridAfter w:val="1"/>
          <w:wAfter w:w="105" w:type="dxa"/>
          <w:trHeight w:val="302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0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323DA5" w:rsidRDefault="00BD48CC" w:rsidP="005A3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23DA5" w:rsidRDefault="00A43D51" w:rsidP="00A43D51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7,24</w:t>
            </w:r>
          </w:p>
        </w:tc>
        <w:tc>
          <w:tcPr>
            <w:tcW w:w="189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927745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330EED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2A02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Default="00BD48CC" w:rsidP="00572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 w:rsidR="0057298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977,7</w:t>
            </w:r>
            <w:r w:rsidR="005B0A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89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994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                         </w:t>
            </w:r>
          </w:p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A73396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>" на 2020 год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C52577" w:rsidRDefault="00BD48CC" w:rsidP="00C52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C52577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C52577">
              <w:rPr>
                <w:rFonts w:ascii="Times New Roman" w:eastAsia="Times New Roman" w:hAnsi="Times New Roman" w:cs="Times New Roman"/>
              </w:rPr>
              <w:t>июн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C52577">
              <w:rPr>
                <w:rFonts w:ascii="Times New Roman" w:eastAsia="Times New Roman" w:hAnsi="Times New Roman" w:cs="Times New Roman"/>
                <w:lang w:val="en-US"/>
              </w:rPr>
              <w:t>XXV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5A3E4B">
        <w:trPr>
          <w:trHeight w:val="509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D48CC" w:rsidRPr="005C2FB5" w:rsidTr="005A3E4B">
        <w:trPr>
          <w:trHeight w:val="509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D48CC" w:rsidRPr="005C2FB5" w:rsidTr="005A3E4B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D48CC" w:rsidRPr="005C2FB5" w:rsidTr="005A3E4B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57298C" w:rsidP="00572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3977,79</w:t>
            </w: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2042,37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709,65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545,05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164,6</w:t>
            </w:r>
          </w:p>
        </w:tc>
      </w:tr>
      <w:tr w:rsidR="00BD48CC" w:rsidRPr="005C2FB5" w:rsidTr="005A3E4B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1131,62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E20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173,6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156,00</w:t>
            </w:r>
          </w:p>
        </w:tc>
      </w:tr>
      <w:tr w:rsidR="00BD48CC" w:rsidRPr="005C2FB5" w:rsidTr="005A3E4B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15,60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958,02</w:t>
            </w:r>
          </w:p>
        </w:tc>
      </w:tr>
      <w:tr w:rsidR="00BD48CC" w:rsidRPr="005C2FB5" w:rsidTr="005A3E4B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751,12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857F68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453,15</w:t>
            </w:r>
          </w:p>
        </w:tc>
      </w:tr>
      <w:tr w:rsidR="00BD48CC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857F68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148,93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BD48CC" w:rsidRPr="005C2FB5" w:rsidTr="005A3E4B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309,94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D48CC" w:rsidRPr="00487A94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487A94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191,10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186,40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186,40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4,70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115,2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28,7</w:t>
            </w:r>
          </w:p>
        </w:tc>
      </w:tr>
      <w:tr w:rsidR="00BD48CC" w:rsidRPr="005C2FB5" w:rsidTr="005A3E4B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D48CC" w:rsidRPr="00C1088E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BD48CC" w:rsidRPr="005C2FB5" w:rsidTr="005A3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83409A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891251">
              <w:rPr>
                <w:rFonts w:ascii="Times New Roman" w:eastAsia="Times New Roman" w:hAnsi="Times New Roman" w:cs="Times New Roman"/>
                <w:b/>
                <w:bCs/>
              </w:rPr>
              <w:t>51,52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8912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251,52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891251" w:rsidP="008340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82,92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25892" w:rsidRDefault="00891251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82,92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3,60</w:t>
            </w:r>
          </w:p>
        </w:tc>
      </w:tr>
      <w:tr w:rsidR="00BD48CC" w:rsidRPr="005C2FB5" w:rsidTr="005A3E4B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3,60</w:t>
            </w:r>
          </w:p>
        </w:tc>
      </w:tr>
      <w:tr w:rsidR="00BD48CC" w:rsidRPr="005C2FB5" w:rsidTr="005A3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054679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BD48CC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D48CC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A6990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BD48CC" w:rsidRPr="00BD48CC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BD48CC" w:rsidRDefault="005B0AE8" w:rsidP="00BD48CC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BD48CC"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160,0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  <w:p w:rsidR="00BD48CC" w:rsidRDefault="00BD48CC" w:rsidP="00BD48CC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</w:t>
            </w:r>
          </w:p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BD48CC" w:rsidP="00BD48CC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160,0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8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BD48CC" w:rsidRDefault="0057298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19,011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71E6D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57298C" w:rsidP="00572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BB7B99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Default="0057298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19,011</w:t>
            </w:r>
          </w:p>
        </w:tc>
      </w:tr>
      <w:tr w:rsidR="00BD48CC" w:rsidRPr="005C2FB5" w:rsidTr="00BD48C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405508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BD4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57298C" w:rsidP="00BD48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5C2FB5" w:rsidRDefault="001A457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750,3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8CC" w:rsidRPr="00917AC7" w:rsidRDefault="00BD48CC" w:rsidP="005A3E4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917AC7" w:rsidRDefault="00BD48CC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1A457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381,2</w:t>
            </w:r>
          </w:p>
        </w:tc>
      </w:tr>
      <w:tr w:rsidR="00BD48CC" w:rsidRPr="005C2FB5" w:rsidTr="005A3E4B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1A457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381,2</w:t>
            </w:r>
          </w:p>
        </w:tc>
      </w:tr>
      <w:tr w:rsidR="00BD48CC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1A457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391,2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D48CC" w:rsidRPr="00E779A9" w:rsidRDefault="00891251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7,24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7,24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686567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65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BD4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BD48CC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68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891251" w:rsidP="006865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5,24</w:t>
            </w:r>
          </w:p>
        </w:tc>
      </w:tr>
      <w:tr w:rsidR="00BD48CC" w:rsidRPr="005C2FB5" w:rsidTr="005A3E4B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729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5729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="005B0AE8">
              <w:rPr>
                <w:rFonts w:ascii="Times New Roman" w:eastAsia="Times New Roman" w:hAnsi="Times New Roman" w:cs="Times New Roman"/>
                <w:b/>
                <w:bCs/>
              </w:rPr>
              <w:t>97</w:t>
            </w:r>
            <w:r w:rsidR="0057298C">
              <w:rPr>
                <w:rFonts w:ascii="Times New Roman" w:eastAsia="Times New Roman" w:hAnsi="Times New Roman" w:cs="Times New Roman"/>
                <w:b/>
                <w:bCs/>
              </w:rPr>
              <w:t>7,79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57298C" w:rsidRDefault="0057298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BD48CC" w:rsidRDefault="00BD48CC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</w:tblGrid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A3E4B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5A3E4B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BD48CC" w:rsidRPr="005C2FB5" w:rsidTr="006F6E3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C52577" w:rsidRDefault="00BD48CC" w:rsidP="001E61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1A4579">
              <w:rPr>
                <w:rFonts w:ascii="Times New Roman" w:eastAsia="Times New Roman" w:hAnsi="Times New Roman" w:cs="Times New Roman"/>
              </w:rPr>
              <w:t>«</w:t>
            </w:r>
            <w:r w:rsidR="001E615E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E615E">
              <w:rPr>
                <w:rFonts w:ascii="Times New Roman" w:eastAsia="Times New Roman" w:hAnsi="Times New Roman" w:cs="Times New Roman"/>
              </w:rPr>
              <w:t>июн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 w:rsidR="001A4579">
              <w:rPr>
                <w:rFonts w:ascii="Times New Roman" w:eastAsia="Times New Roman" w:hAnsi="Times New Roman" w:cs="Times New Roman"/>
                <w:lang w:val="en-US"/>
              </w:rPr>
              <w:t>XX</w:t>
            </w:r>
            <w:r w:rsidR="00C52577"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</w:tr>
      <w:tr w:rsidR="00BD48CC" w:rsidRPr="005C2FB5" w:rsidTr="006F6E39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C2FB5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C2FB5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D48CC" w:rsidRPr="005C2FB5" w:rsidTr="006F6E39">
        <w:trPr>
          <w:trHeight w:val="509"/>
        </w:trPr>
        <w:tc>
          <w:tcPr>
            <w:tcW w:w="100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D48CC" w:rsidRPr="005C2FB5" w:rsidTr="006F6E39">
        <w:trPr>
          <w:trHeight w:val="509"/>
        </w:trPr>
        <w:tc>
          <w:tcPr>
            <w:tcW w:w="100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D48CC" w:rsidRPr="005C2FB5" w:rsidTr="006F6E39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D48CC" w:rsidRPr="005C2FB5" w:rsidTr="006F6E39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D48CC" w:rsidRPr="005C2FB5" w:rsidTr="006F6E39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D48CC" w:rsidRPr="005C2FB5" w:rsidTr="006F6E3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7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478B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5B0AE8">
              <w:rPr>
                <w:rFonts w:ascii="Times New Roman" w:eastAsia="Times New Roman" w:hAnsi="Times New Roman" w:cs="Times New Roman"/>
                <w:sz w:val="28"/>
                <w:szCs w:val="28"/>
              </w:rPr>
              <w:t> 97</w:t>
            </w:r>
            <w:r w:rsidR="0057298C">
              <w:rPr>
                <w:rFonts w:ascii="Times New Roman" w:eastAsia="Times New Roman" w:hAnsi="Times New Roman" w:cs="Times New Roman"/>
                <w:sz w:val="28"/>
                <w:szCs w:val="28"/>
              </w:rPr>
              <w:t>7,79</w:t>
            </w:r>
          </w:p>
        </w:tc>
      </w:tr>
      <w:tr w:rsidR="00BD48CC" w:rsidRPr="005C2FB5" w:rsidTr="006F6E39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0C5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-3</w:t>
            </w:r>
            <w:r w:rsidR="000C595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B0AE8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="000C5954">
              <w:rPr>
                <w:rFonts w:ascii="Times New Roman" w:eastAsia="Times New Roman" w:hAnsi="Times New Roman" w:cs="Times New Roman"/>
                <w:sz w:val="28"/>
                <w:szCs w:val="28"/>
              </w:rPr>
              <w:t>2,7</w:t>
            </w:r>
          </w:p>
        </w:tc>
      </w:tr>
      <w:tr w:rsidR="00BD48CC" w:rsidRPr="005C2FB5" w:rsidTr="006F6E39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7478B2" w:rsidP="00572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3</w:t>
            </w:r>
            <w:r w:rsidR="0057298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B0AE8"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  <w:r w:rsidR="0057298C">
              <w:rPr>
                <w:rFonts w:ascii="Times New Roman" w:eastAsia="Times New Roman" w:hAnsi="Times New Roman" w:cs="Times New Roman"/>
                <w:sz w:val="28"/>
                <w:szCs w:val="28"/>
              </w:rPr>
              <w:t>7,79</w:t>
            </w:r>
          </w:p>
        </w:tc>
      </w:tr>
      <w:tr w:rsidR="00BD48CC" w:rsidRPr="005C2FB5" w:rsidTr="006F6E3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0C5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0C595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B0AE8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="000C5954">
              <w:rPr>
                <w:rFonts w:ascii="Times New Roman" w:eastAsia="Times New Roman" w:hAnsi="Times New Roman" w:cs="Times New Roman"/>
                <w:sz w:val="28"/>
                <w:szCs w:val="28"/>
              </w:rPr>
              <w:t>2,7</w:t>
            </w:r>
          </w:p>
        </w:tc>
      </w:tr>
      <w:tr w:rsidR="00BD48CC" w:rsidRPr="005C2FB5" w:rsidTr="006F6E39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8CC" w:rsidRPr="005F2CBE" w:rsidRDefault="00BD48CC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48CC" w:rsidRPr="005F2CBE" w:rsidRDefault="00BD48CC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82964" w:rsidRDefault="00C82964"/>
    <w:p w:rsidR="005A3E4B" w:rsidRDefault="005A3E4B"/>
    <w:p w:rsidR="005A3E4B" w:rsidRDefault="005A3E4B"/>
    <w:p w:rsidR="005A3E4B" w:rsidRDefault="005A3E4B"/>
    <w:p w:rsidR="005A3E4B" w:rsidRDefault="005A3E4B"/>
    <w:p w:rsidR="005A3E4B" w:rsidRDefault="005A3E4B"/>
    <w:p w:rsidR="0042381A" w:rsidRDefault="0042381A"/>
    <w:p w:rsidR="0042381A" w:rsidRDefault="0042381A"/>
    <w:p w:rsidR="0042381A" w:rsidRDefault="0042381A"/>
    <w:p w:rsidR="0057298C" w:rsidRDefault="0057298C"/>
    <w:p w:rsidR="0042381A" w:rsidRDefault="0042381A"/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СОВЕТ ДЕПУТАТОВ 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2381A" w:rsidRDefault="0042381A" w:rsidP="0042381A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fb"/>
            <w:rFonts w:ascii="Times New Roman" w:hAnsi="Times New Roman" w:cs="Times New Roman"/>
            <w:lang w:val="en-US"/>
          </w:rPr>
          <w:t>admelesun</w:t>
        </w:r>
        <w:r>
          <w:rPr>
            <w:rStyle w:val="afb"/>
            <w:rFonts w:ascii="Times New Roman" w:hAnsi="Times New Roman" w:cs="Times New Roman"/>
          </w:rPr>
          <w:t>@</w:t>
        </w:r>
        <w:r>
          <w:rPr>
            <w:rStyle w:val="afb"/>
            <w:rFonts w:ascii="Times New Roman" w:hAnsi="Times New Roman" w:cs="Times New Roman"/>
            <w:lang w:val="en-US"/>
          </w:rPr>
          <w:t>yandex</w:t>
        </w:r>
        <w:r>
          <w:rPr>
            <w:rStyle w:val="afb"/>
            <w:rFonts w:ascii="Times New Roman" w:hAnsi="Times New Roman" w:cs="Times New Roman"/>
          </w:rPr>
          <w:t>.</w:t>
        </w:r>
        <w:r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42381A" w:rsidRDefault="0042381A" w:rsidP="0042381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2381A" w:rsidRDefault="0042381A" w:rsidP="0042381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42381A" w:rsidRPr="00891251" w:rsidRDefault="0042381A" w:rsidP="0042381A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891251">
        <w:rPr>
          <w:rFonts w:ascii="Times New Roman" w:hAnsi="Times New Roman" w:cs="Times New Roman"/>
          <w:b/>
          <w:caps/>
          <w:sz w:val="28"/>
          <w:szCs w:val="28"/>
          <w:lang w:val="en-US"/>
        </w:rPr>
        <w:t>XX</w:t>
      </w:r>
      <w:r w:rsidR="00B91B44">
        <w:rPr>
          <w:rFonts w:ascii="Times New Roman" w:hAnsi="Times New Roman" w:cs="Times New Roman"/>
          <w:b/>
          <w:caps/>
          <w:sz w:val="28"/>
          <w:szCs w:val="28"/>
          <w:lang w:val="en-US"/>
        </w:rPr>
        <w:t>V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B91B44" w:rsidRPr="00B91B44">
        <w:rPr>
          <w:rFonts w:ascii="Times New Roman" w:hAnsi="Times New Roman" w:cs="Times New Roman"/>
          <w:b/>
        </w:rPr>
        <w:t>30</w:t>
      </w:r>
      <w:r>
        <w:rPr>
          <w:rFonts w:ascii="Times New Roman" w:hAnsi="Times New Roman" w:cs="Times New Roman"/>
          <w:b/>
        </w:rPr>
        <w:t xml:space="preserve">» </w:t>
      </w:r>
      <w:r w:rsidR="00B91B44">
        <w:rPr>
          <w:rFonts w:ascii="Times New Roman" w:hAnsi="Times New Roman" w:cs="Times New Roman"/>
          <w:b/>
        </w:rPr>
        <w:t>июн</w:t>
      </w:r>
      <w:r w:rsidR="005B0AE8">
        <w:rPr>
          <w:rFonts w:ascii="Times New Roman" w:hAnsi="Times New Roman" w:cs="Times New Roman"/>
          <w:b/>
        </w:rPr>
        <w:t>я</w:t>
      </w:r>
      <w:r w:rsidR="007478B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2020 года</w:t>
      </w:r>
    </w:p>
    <w:p w:rsidR="0042381A" w:rsidRDefault="0042381A" w:rsidP="0042381A">
      <w:pPr>
        <w:spacing w:after="0"/>
        <w:jc w:val="center"/>
        <w:rPr>
          <w:rFonts w:ascii="Times New Roman" w:hAnsi="Times New Roman" w:cs="Times New Roman"/>
          <w:b/>
        </w:rPr>
      </w:pPr>
    </w:p>
    <w:p w:rsidR="0042381A" w:rsidRDefault="0042381A" w:rsidP="0042381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«О внесении изменений в местный бюджет</w:t>
      </w:r>
    </w:p>
    <w:p w:rsidR="0042381A" w:rsidRDefault="0042381A" w:rsidP="0042381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2381A" w:rsidRDefault="0042381A" w:rsidP="0042381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» на 2020 год </w:t>
      </w:r>
      <w:r>
        <w:rPr>
          <w:rFonts w:ascii="Times New Roman" w:hAnsi="Times New Roman" w:cs="Times New Roman"/>
          <w:b/>
        </w:rPr>
        <w:tab/>
      </w:r>
    </w:p>
    <w:p w:rsidR="0042381A" w:rsidRDefault="0042381A" w:rsidP="0042381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2381A" w:rsidRDefault="0042381A" w:rsidP="0042381A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2020 год </w:t>
      </w:r>
    </w:p>
    <w:p w:rsidR="0042381A" w:rsidRDefault="0042381A" w:rsidP="00423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2020 год: </w:t>
      </w:r>
    </w:p>
    <w:p w:rsidR="0042381A" w:rsidRDefault="0042381A" w:rsidP="00423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3</w:t>
      </w:r>
      <w:r w:rsidR="005B0AE8">
        <w:rPr>
          <w:rFonts w:ascii="Times New Roman" w:hAnsi="Times New Roman" w:cs="Times New Roman"/>
          <w:sz w:val="28"/>
          <w:szCs w:val="28"/>
        </w:rPr>
        <w:t> 95</w:t>
      </w:r>
      <w:r w:rsidR="001C1589">
        <w:rPr>
          <w:rFonts w:ascii="Times New Roman" w:hAnsi="Times New Roman" w:cs="Times New Roman"/>
          <w:sz w:val="28"/>
          <w:szCs w:val="28"/>
        </w:rPr>
        <w:t>2,7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</w:t>
      </w:r>
      <w:r w:rsidR="007478B2">
        <w:rPr>
          <w:rFonts w:ascii="Times New Roman" w:hAnsi="Times New Roman" w:cs="Times New Roman"/>
          <w:sz w:val="28"/>
          <w:szCs w:val="28"/>
        </w:rPr>
        <w:t>змездных поступлений в сумме 3</w:t>
      </w:r>
      <w:r w:rsidR="005B0AE8">
        <w:rPr>
          <w:rFonts w:ascii="Times New Roman" w:hAnsi="Times New Roman" w:cs="Times New Roman"/>
          <w:sz w:val="28"/>
          <w:szCs w:val="28"/>
        </w:rPr>
        <w:t> 627,4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2381A" w:rsidRDefault="0042381A" w:rsidP="00423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3</w:t>
      </w:r>
      <w:r w:rsidR="0057298C">
        <w:rPr>
          <w:rFonts w:ascii="Times New Roman" w:hAnsi="Times New Roman" w:cs="Times New Roman"/>
          <w:sz w:val="28"/>
          <w:szCs w:val="28"/>
        </w:rPr>
        <w:t> </w:t>
      </w:r>
      <w:r w:rsidR="005B0AE8">
        <w:rPr>
          <w:rFonts w:ascii="Times New Roman" w:hAnsi="Times New Roman" w:cs="Times New Roman"/>
          <w:sz w:val="28"/>
          <w:szCs w:val="28"/>
        </w:rPr>
        <w:t>97</w:t>
      </w:r>
      <w:r w:rsidR="0057298C">
        <w:rPr>
          <w:rFonts w:ascii="Times New Roman" w:hAnsi="Times New Roman" w:cs="Times New Roman"/>
          <w:sz w:val="28"/>
          <w:szCs w:val="28"/>
        </w:rPr>
        <w:t>7,79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2381A" w:rsidRDefault="0042381A" w:rsidP="004238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25,09 тыс. рублей.</w:t>
      </w:r>
    </w:p>
    <w:p w:rsidR="0042381A" w:rsidRDefault="0042381A" w:rsidP="0042381A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2381A" w:rsidRPr="0042381A" w:rsidRDefault="0042381A" w:rsidP="0042381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2020 год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2381A" w:rsidRDefault="0042381A" w:rsidP="0042381A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бъем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безвозмездных поступлений на 2020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5 к настоящему Решению;</w:t>
      </w:r>
    </w:p>
    <w:p w:rsidR="0042381A" w:rsidRDefault="0042381A" w:rsidP="0042381A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2020 год согласно приложению 6 к настоящему Решению;</w:t>
      </w:r>
    </w:p>
    <w:p w:rsidR="0042381A" w:rsidRDefault="0042381A" w:rsidP="0042381A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2020год согласно приложению 7 к настоящему Решению;</w:t>
      </w:r>
    </w:p>
    <w:p w:rsidR="0042381A" w:rsidRPr="0042381A" w:rsidRDefault="0042381A" w:rsidP="0042381A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2020 год согласно приложению 8  к настоящему Решению;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42381A" w:rsidRDefault="0042381A" w:rsidP="0042381A">
      <w:pPr>
        <w:spacing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</w:p>
    <w:p w:rsidR="0042381A" w:rsidRDefault="0042381A" w:rsidP="0042381A">
      <w:pPr>
        <w:spacing w:after="0"/>
        <w:rPr>
          <w:rFonts w:ascii="Times New Roman" w:hAnsi="Times New Roman" w:cs="Times New Roman"/>
        </w:rPr>
      </w:pPr>
    </w:p>
    <w:p w:rsidR="0042381A" w:rsidRDefault="0042381A" w:rsidP="0042381A">
      <w:pPr>
        <w:spacing w:after="0"/>
        <w:rPr>
          <w:rFonts w:ascii="Times New Roman" w:hAnsi="Times New Roman" w:cs="Times New Roman"/>
        </w:rPr>
      </w:pPr>
    </w:p>
    <w:p w:rsidR="0042381A" w:rsidRDefault="0042381A"/>
    <w:sectPr w:rsidR="0042381A" w:rsidSect="005A3E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3E4B"/>
    <w:rsid w:val="00005033"/>
    <w:rsid w:val="0000523D"/>
    <w:rsid w:val="00005CC9"/>
    <w:rsid w:val="00020D02"/>
    <w:rsid w:val="00020DCB"/>
    <w:rsid w:val="00020E1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76A77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5954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43D8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85449"/>
    <w:rsid w:val="001A4579"/>
    <w:rsid w:val="001A695E"/>
    <w:rsid w:val="001B1AB1"/>
    <w:rsid w:val="001B2BC7"/>
    <w:rsid w:val="001B441A"/>
    <w:rsid w:val="001C1589"/>
    <w:rsid w:val="001C6A53"/>
    <w:rsid w:val="001D0322"/>
    <w:rsid w:val="001D06DB"/>
    <w:rsid w:val="001D1037"/>
    <w:rsid w:val="001D4FF5"/>
    <w:rsid w:val="001D577B"/>
    <w:rsid w:val="001D6BDB"/>
    <w:rsid w:val="001E615E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32D0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303E"/>
    <w:rsid w:val="002F7DA0"/>
    <w:rsid w:val="00300AA9"/>
    <w:rsid w:val="00301289"/>
    <w:rsid w:val="003077B3"/>
    <w:rsid w:val="003203C2"/>
    <w:rsid w:val="00330F9D"/>
    <w:rsid w:val="00330FA2"/>
    <w:rsid w:val="003350B3"/>
    <w:rsid w:val="00336C2E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381A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37164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7298C"/>
    <w:rsid w:val="005815EC"/>
    <w:rsid w:val="00583858"/>
    <w:rsid w:val="00584533"/>
    <w:rsid w:val="0058471B"/>
    <w:rsid w:val="005931FB"/>
    <w:rsid w:val="005936DB"/>
    <w:rsid w:val="00595A57"/>
    <w:rsid w:val="005A009D"/>
    <w:rsid w:val="005A2E87"/>
    <w:rsid w:val="005A3E4B"/>
    <w:rsid w:val="005A5329"/>
    <w:rsid w:val="005A6FF2"/>
    <w:rsid w:val="005A715A"/>
    <w:rsid w:val="005B0AE8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1961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86567"/>
    <w:rsid w:val="006910DA"/>
    <w:rsid w:val="00694748"/>
    <w:rsid w:val="006A1611"/>
    <w:rsid w:val="006A1F73"/>
    <w:rsid w:val="006A4F1F"/>
    <w:rsid w:val="006B3BF6"/>
    <w:rsid w:val="006C3DA7"/>
    <w:rsid w:val="006C6982"/>
    <w:rsid w:val="006C7DA2"/>
    <w:rsid w:val="006D0C5B"/>
    <w:rsid w:val="006D0F9D"/>
    <w:rsid w:val="006D1632"/>
    <w:rsid w:val="006E4144"/>
    <w:rsid w:val="006F6E39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478B2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050A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3409A"/>
    <w:rsid w:val="008413C4"/>
    <w:rsid w:val="008452CD"/>
    <w:rsid w:val="00845F25"/>
    <w:rsid w:val="00864A0B"/>
    <w:rsid w:val="00874DB0"/>
    <w:rsid w:val="00891251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27745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3D51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3AD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6E8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1B44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48CC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2577"/>
    <w:rsid w:val="00C5405F"/>
    <w:rsid w:val="00C677A3"/>
    <w:rsid w:val="00C716D7"/>
    <w:rsid w:val="00C724C0"/>
    <w:rsid w:val="00C733B9"/>
    <w:rsid w:val="00C755C4"/>
    <w:rsid w:val="00C757BD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1C8D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C41E1"/>
    <w:rsid w:val="00DD5B06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27F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4BE7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4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A3E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A3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A3E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A3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A3E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A3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A3E4B"/>
    <w:rPr>
      <w:rFonts w:ascii="Arial" w:hAnsi="Arial" w:cs="Arial"/>
    </w:rPr>
  </w:style>
  <w:style w:type="paragraph" w:customStyle="1" w:styleId="ConsPlusNormal0">
    <w:name w:val="ConsPlusNormal"/>
    <w:link w:val="ConsPlusNormal"/>
    <w:rsid w:val="005A3E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A3E4B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A3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5A3E4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A3E4B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A3E4B"/>
    <w:rPr>
      <w:color w:val="000080"/>
      <w:u w:val="single"/>
    </w:rPr>
  </w:style>
  <w:style w:type="character" w:customStyle="1" w:styleId="wmi-callto">
    <w:name w:val="wmi-callto"/>
    <w:basedOn w:val="a0"/>
    <w:rsid w:val="00BD48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755F9-305E-49B7-B118-904E536DB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9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16</cp:revision>
  <cp:lastPrinted>2020-05-29T02:44:00Z</cp:lastPrinted>
  <dcterms:created xsi:type="dcterms:W3CDTF">2020-02-26T08:13:00Z</dcterms:created>
  <dcterms:modified xsi:type="dcterms:W3CDTF">2020-07-03T08:00:00Z</dcterms:modified>
</cp:coreProperties>
</file>